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4C3C5F" w14:textId="66E2FF57" w:rsidR="0044001C" w:rsidRPr="00C92B7D" w:rsidRDefault="0044001C" w:rsidP="0056401A">
      <w:pPr>
        <w:rPr>
          <w:rFonts w:asciiTheme="minorHAnsi" w:hAnsiTheme="minorHAnsi"/>
          <w:b/>
          <w:kern w:val="24"/>
          <w:sz w:val="22"/>
          <w:szCs w:val="22"/>
        </w:rPr>
      </w:pPr>
    </w:p>
    <w:p w14:paraId="293B47E4" w14:textId="2D6A8EC3" w:rsidR="0044001C" w:rsidRDefault="00A27B8F" w:rsidP="0044001C">
      <w:r w:rsidRPr="00C92B7D">
        <w:rPr>
          <w:rFonts w:asciiTheme="minorHAnsi" w:hAnsiTheme="minorHAnsi"/>
          <w:b/>
          <w:noProof/>
          <w:kern w:val="24"/>
          <w:sz w:val="22"/>
          <w:szCs w:val="22"/>
          <w:lang w:eastAsia="fr-CA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5337B1" wp14:editId="3B4323B9">
                <wp:simplePos x="0" y="0"/>
                <wp:positionH relativeFrom="margin">
                  <wp:posOffset>-13915</wp:posOffset>
                </wp:positionH>
                <wp:positionV relativeFrom="margin">
                  <wp:posOffset>246489</wp:posOffset>
                </wp:positionV>
                <wp:extent cx="5500370" cy="6114553"/>
                <wp:effectExtent l="0" t="0" r="0" b="635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0370" cy="61145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17C6B" w14:textId="7404C723" w:rsidR="008A0A72" w:rsidRDefault="008A0A72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rPr>
                                <w:rFonts w:asciiTheme="minorHAnsi" w:hAnsiTheme="minorHAnsi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kern w:val="24"/>
                              </w:rPr>
                              <w:t>Bonjour</w:t>
                            </w:r>
                            <w:r w:rsidR="00AD463B">
                              <w:rPr>
                                <w:rFonts w:asciiTheme="minorHAnsi" w:hAnsiTheme="minorHAnsi"/>
                                <w:kern w:val="24"/>
                              </w:rPr>
                              <w:t xml:space="preserve"> M. Compagnon,</w:t>
                            </w:r>
                          </w:p>
                          <w:p w14:paraId="0E5F081D" w14:textId="77777777" w:rsidR="008A0A72" w:rsidRDefault="008A0A72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rPr>
                                <w:rFonts w:asciiTheme="minorHAnsi" w:hAnsiTheme="minorHAnsi"/>
                                <w:kern w:val="24"/>
                              </w:rPr>
                            </w:pPr>
                          </w:p>
                          <w:p w14:paraId="6EC701F2" w14:textId="23AEDD3C" w:rsidR="008A0A72" w:rsidRDefault="00AD463B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 xml:space="preserve">Du plus loin que je me souvienne, j’ai toujours aimé aider les gens qui m’entourent. Mes amis se confiaient souvent à moi parce qu’ils savaient que j’étais là pour les écouter. Ces habiletés m’ont conduit </w:t>
                            </w:r>
                            <w:r w:rsidR="007960D4">
                              <w:rPr>
                                <w:rFonts w:asciiTheme="minorHAnsi" w:hAnsiTheme="minorHAnsi" w:cstheme="minorHAnsi"/>
                                <w:iCs/>
                              </w:rPr>
                              <w:t>ver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 xml:space="preserve">s le merveilleux domaine de la relation d’aide. </w:t>
                            </w:r>
                          </w:p>
                          <w:p w14:paraId="78453E2D" w14:textId="77777777" w:rsidR="00CC06CD" w:rsidRDefault="00CC06CD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</w:rPr>
                            </w:pPr>
                          </w:p>
                          <w:p w14:paraId="6E9649E4" w14:textId="75AC466B" w:rsidR="008A0A72" w:rsidRPr="008A0A72" w:rsidRDefault="008A0A72" w:rsidP="008A0A72">
                            <w:pPr>
                              <w:rPr>
                                <w:rFonts w:asciiTheme="minorHAnsi" w:hAnsiTheme="minorHAnsi"/>
                                <w:b/>
                                <w:caps/>
                                <w:color w:val="00334A"/>
                                <w:spacing w:val="-8"/>
                                <w:kern w:val="36"/>
                                <w:sz w:val="28"/>
                                <w:szCs w:val="28"/>
                              </w:rPr>
                            </w:pPr>
                            <w:r w:rsidRPr="008A0A72">
                              <w:rPr>
                                <w:rFonts w:asciiTheme="minorHAnsi" w:hAnsiTheme="minorHAnsi"/>
                                <w:b/>
                                <w:caps/>
                                <w:color w:val="00334A"/>
                                <w:spacing w:val="-8"/>
                                <w:kern w:val="36"/>
                                <w:sz w:val="28"/>
                                <w:szCs w:val="28"/>
                              </w:rPr>
                              <w:t>Mon objectif :</w:t>
                            </w:r>
                            <w:r w:rsidR="00AD463B">
                              <w:rPr>
                                <w:rFonts w:asciiTheme="minorHAnsi" w:hAnsiTheme="minorHAnsi"/>
                                <w:b/>
                                <w:caps/>
                                <w:color w:val="00334A"/>
                                <w:spacing w:val="-8"/>
                                <w:kern w:val="3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A0A72">
                              <w:rPr>
                                <w:rFonts w:asciiTheme="minorHAnsi" w:hAnsiTheme="minorHAnsi"/>
                                <w:b/>
                                <w:caps/>
                                <w:color w:val="00334A"/>
                                <w:spacing w:val="-8"/>
                                <w:kern w:val="36"/>
                                <w:sz w:val="28"/>
                                <w:szCs w:val="28"/>
                              </w:rPr>
                              <w:t>Mettre à votre disposition mon expérience</w:t>
                            </w:r>
                            <w:r w:rsidR="00A03723">
                              <w:rPr>
                                <w:rFonts w:asciiTheme="minorHAnsi" w:hAnsiTheme="minorHAnsi"/>
                                <w:b/>
                                <w:caps/>
                                <w:color w:val="00334A"/>
                                <w:spacing w:val="-8"/>
                                <w:kern w:val="36"/>
                                <w:sz w:val="28"/>
                                <w:szCs w:val="28"/>
                              </w:rPr>
                              <w:t xml:space="preserve"> et </w:t>
                            </w:r>
                            <w:r w:rsidRPr="008A0A72">
                              <w:rPr>
                                <w:rFonts w:asciiTheme="minorHAnsi" w:hAnsiTheme="minorHAnsi"/>
                                <w:b/>
                                <w:caps/>
                                <w:color w:val="00334A"/>
                                <w:spacing w:val="-8"/>
                                <w:kern w:val="36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aps/>
                                <w:color w:val="00334A"/>
                                <w:spacing w:val="-8"/>
                                <w:kern w:val="36"/>
                                <w:sz w:val="28"/>
                                <w:szCs w:val="28"/>
                              </w:rPr>
                              <w:t>on</w:t>
                            </w:r>
                            <w:r w:rsidRPr="008A0A72">
                              <w:rPr>
                                <w:rFonts w:asciiTheme="minorHAnsi" w:hAnsiTheme="minorHAnsi"/>
                                <w:b/>
                                <w:caps/>
                                <w:color w:val="00334A"/>
                                <w:spacing w:val="-8"/>
                                <w:kern w:val="36"/>
                                <w:sz w:val="28"/>
                                <w:szCs w:val="28"/>
                              </w:rPr>
                              <w:t xml:space="preserve"> expertise à titre de psychoéducateur</w:t>
                            </w:r>
                            <w:r w:rsidR="00AD463B">
                              <w:rPr>
                                <w:rFonts w:asciiTheme="minorHAnsi" w:hAnsiTheme="minorHAnsi"/>
                                <w:b/>
                                <w:caps/>
                                <w:color w:val="00334A"/>
                                <w:spacing w:val="-8"/>
                                <w:kern w:val="36"/>
                                <w:sz w:val="28"/>
                                <w:szCs w:val="28"/>
                              </w:rPr>
                              <w:t xml:space="preserve"> au ciusss mcq. </w:t>
                            </w:r>
                          </w:p>
                          <w:p w14:paraId="1534DF0F" w14:textId="77777777" w:rsidR="00AD463B" w:rsidRDefault="00AD463B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</w:rPr>
                            </w:pPr>
                          </w:p>
                          <w:p w14:paraId="37AB34EE" w14:textId="65866B07" w:rsidR="008A0A72" w:rsidRDefault="008A0A72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>J’adore travailler a</w:t>
                            </w:r>
                            <w:r w:rsidR="00A03723">
                              <w:rPr>
                                <w:rFonts w:asciiTheme="minorHAnsi" w:hAnsiTheme="minorHAnsi" w:cstheme="minorHAnsi"/>
                                <w:iCs/>
                              </w:rPr>
                              <w:t>uprès d’une clientèle diversifiée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 xml:space="preserve"> comme celles que vous desservez.</w:t>
                            </w:r>
                            <w:r w:rsidR="00AD463B">
                              <w:rPr>
                                <w:rFonts w:asciiTheme="minorHAnsi" w:hAnsiTheme="minorHAnsi" w:cstheme="minorHAnsi"/>
                                <w:iCs/>
                              </w:rPr>
                              <w:t xml:space="preserve"> Les enfants, les adolescents, les personnes qui présentent une déficience intellectuelle ou un trouble du spectre de l’autisme, je suis à l’aise</w:t>
                            </w:r>
                            <w:r w:rsidR="00A03723">
                              <w:rPr>
                                <w:rFonts w:asciiTheme="minorHAnsi" w:hAnsiTheme="minorHAnsi" w:cstheme="minorHAnsi"/>
                                <w:iCs/>
                              </w:rPr>
                              <w:t>!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 xml:space="preserve"> Mon parcours m’a permis de développer de solides habiletés tant au niveau de l’intervention que de l’animation ainsi qu’une compréhension </w:t>
                            </w:r>
                            <w:r w:rsidR="007960D4">
                              <w:rPr>
                                <w:rFonts w:asciiTheme="minorHAnsi" w:hAnsiTheme="minorHAnsi" w:cstheme="minorHAnsi"/>
                                <w:iCs/>
                              </w:rPr>
                              <w:t>ap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>profond</w:t>
                            </w:r>
                            <w:r w:rsidR="007960D4">
                              <w:rPr>
                                <w:rFonts w:asciiTheme="minorHAnsi" w:hAnsiTheme="minorHAnsi" w:cstheme="minorHAnsi"/>
                                <w:iCs/>
                              </w:rPr>
                              <w:t>i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>e des enjeux en santé mentale, des atouts</w:t>
                            </w:r>
                            <w:r w:rsidR="007960D4">
                              <w:rPr>
                                <w:rFonts w:asciiTheme="minorHAnsi" w:hAnsiTheme="minorHAnsi" w:cstheme="minorHAnsi"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>qui</w:t>
                            </w:r>
                            <w:r w:rsidR="007960D4">
                              <w:rPr>
                                <w:rFonts w:asciiTheme="minorHAnsi" w:hAnsiTheme="minorHAnsi" w:cstheme="minorHAnsi"/>
                                <w:iCs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 xml:space="preserve"> j’en suis convaincu, feraient une </w:t>
                            </w:r>
                            <w:r w:rsidR="007960D4">
                              <w:rPr>
                                <w:rFonts w:asciiTheme="minorHAnsi" w:hAnsiTheme="minorHAnsi" w:cstheme="minorHAnsi"/>
                                <w:iCs/>
                              </w:rPr>
                              <w:t>grande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 xml:space="preserve"> différence dans votre organisation!</w:t>
                            </w:r>
                            <w:r w:rsidRPr="00A27F81">
                              <w:rPr>
                                <w:rFonts w:asciiTheme="minorHAnsi" w:hAnsiTheme="minorHAnsi" w:cstheme="minorHAnsi"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>À ce jour, j’ai cumulé plus de 2</w:t>
                            </w:r>
                            <w:r w:rsidR="004E4807">
                              <w:rPr>
                                <w:rFonts w:asciiTheme="minorHAnsi" w:hAnsiTheme="minorHAnsi" w:cstheme="minorHAnsi"/>
                                <w:iCs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>500</w:t>
                            </w:r>
                            <w:r w:rsidR="004E4807">
                              <w:rPr>
                                <w:rFonts w:asciiTheme="minorHAnsi" w:hAnsiTheme="minorHAnsi" w:cstheme="minorHAnsi"/>
                                <w:iCs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>heures d’expérience terrain.</w:t>
                            </w:r>
                          </w:p>
                          <w:p w14:paraId="3E1A6C1F" w14:textId="77777777" w:rsidR="008A0A72" w:rsidRDefault="008A0A72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</w:rPr>
                            </w:pPr>
                          </w:p>
                          <w:p w14:paraId="5430DFDB" w14:textId="3488D685" w:rsidR="00A03723" w:rsidRDefault="00A03723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3A3838"/>
                                <w:sz w:val="28"/>
                                <w:szCs w:val="28"/>
                              </w:rPr>
                            </w:pPr>
                            <w:r w:rsidRPr="00A03723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3A3838"/>
                                <w:sz w:val="28"/>
                                <w:szCs w:val="28"/>
                              </w:rPr>
                              <w:t xml:space="preserve">POURQUOI LE CIUSSS MCQ? </w:t>
                            </w:r>
                          </w:p>
                          <w:p w14:paraId="17808EDF" w14:textId="77777777" w:rsidR="00A03723" w:rsidRDefault="00A03723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3A3838"/>
                                <w:sz w:val="28"/>
                                <w:szCs w:val="28"/>
                              </w:rPr>
                            </w:pPr>
                          </w:p>
                          <w:p w14:paraId="411CB518" w14:textId="01557E1F" w:rsidR="00A03723" w:rsidRDefault="00A03723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  <w:color w:val="3A383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  <w:color w:val="3A3838"/>
                              </w:rPr>
                              <w:t xml:space="preserve">Pour travailler dans une organisation qui prône des valeurs de collaboration, de respect et de bienveillance. </w:t>
                            </w:r>
                          </w:p>
                          <w:p w14:paraId="49238E15" w14:textId="77777777" w:rsidR="007960D4" w:rsidRDefault="007960D4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  <w:color w:val="3A3838"/>
                              </w:rPr>
                            </w:pPr>
                          </w:p>
                          <w:p w14:paraId="6FD65F43" w14:textId="70C4E9DF" w:rsidR="007960D4" w:rsidRDefault="007960D4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  <w:color w:val="3A383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  <w:color w:val="3A3838"/>
                              </w:rPr>
                              <w:t xml:space="preserve">Pour la formation continue qui permet d’optimiser et d’améliorer les pratiques afin que les services aux usagers restent de qualité. </w:t>
                            </w:r>
                          </w:p>
                          <w:p w14:paraId="2E6FD88F" w14:textId="77777777" w:rsidR="00A03723" w:rsidRDefault="00A03723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  <w:color w:val="3A3838"/>
                              </w:rPr>
                            </w:pPr>
                          </w:p>
                          <w:p w14:paraId="123511FA" w14:textId="604FA790" w:rsidR="00A03723" w:rsidRPr="00A03723" w:rsidRDefault="00A03723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  <w:color w:val="3A383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  <w:color w:val="3A3838"/>
                              </w:rPr>
                              <w:t xml:space="preserve">Pour offrir des services et des ressources au système public québécois et répondre aux besoins de la communauté en </w:t>
                            </w:r>
                            <w:r w:rsidR="007960D4">
                              <w:rPr>
                                <w:rFonts w:asciiTheme="minorHAnsi" w:hAnsiTheme="minorHAnsi" w:cstheme="minorHAnsi"/>
                                <w:iCs/>
                                <w:color w:val="3A3838"/>
                              </w:rPr>
                              <w:t xml:space="preserve">matière 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  <w:color w:val="3A3838"/>
                              </w:rPr>
                              <w:t>de services sociaux.</w:t>
                            </w:r>
                          </w:p>
                          <w:p w14:paraId="3D35B1F5" w14:textId="77777777" w:rsidR="00A03723" w:rsidRDefault="00A03723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3A3838"/>
                                <w:sz w:val="28"/>
                                <w:szCs w:val="28"/>
                              </w:rPr>
                            </w:pPr>
                          </w:p>
                          <w:p w14:paraId="4290E684" w14:textId="77777777" w:rsidR="009B6BF1" w:rsidRDefault="009B6BF1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3A3838"/>
                                <w:sz w:val="28"/>
                                <w:szCs w:val="28"/>
                              </w:rPr>
                            </w:pPr>
                          </w:p>
                          <w:p w14:paraId="227BF314" w14:textId="77777777" w:rsidR="009B6BF1" w:rsidRPr="00A03723" w:rsidRDefault="009B6BF1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3A3838"/>
                                <w:sz w:val="28"/>
                                <w:szCs w:val="28"/>
                              </w:rPr>
                            </w:pPr>
                          </w:p>
                          <w:p w14:paraId="620B62C1" w14:textId="1E0B9781" w:rsidR="008A0A72" w:rsidRDefault="00A03723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>Au plaisir de vous rencontrer,</w:t>
                            </w:r>
                          </w:p>
                          <w:p w14:paraId="38936C8E" w14:textId="77777777" w:rsidR="00AD463B" w:rsidRDefault="00AD463B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</w:rPr>
                            </w:pPr>
                          </w:p>
                          <w:p w14:paraId="5B07F13F" w14:textId="77777777" w:rsidR="00AD463B" w:rsidRDefault="00AD463B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</w:rPr>
                            </w:pPr>
                          </w:p>
                          <w:p w14:paraId="68975305" w14:textId="77777777" w:rsidR="00AD463B" w:rsidRDefault="00AD463B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</w:rPr>
                            </w:pPr>
                          </w:p>
                          <w:p w14:paraId="3DDFD9C6" w14:textId="77777777" w:rsidR="00AD463B" w:rsidRDefault="00AD463B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</w:rPr>
                            </w:pPr>
                          </w:p>
                          <w:p w14:paraId="06C73AF6" w14:textId="77777777" w:rsidR="00AD463B" w:rsidRDefault="00AD463B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</w:rPr>
                            </w:pPr>
                          </w:p>
                          <w:p w14:paraId="041AFDAC" w14:textId="77777777" w:rsidR="00AD463B" w:rsidRDefault="00AD463B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</w:rPr>
                            </w:pPr>
                          </w:p>
                          <w:p w14:paraId="69D86771" w14:textId="6C6DACF3" w:rsidR="008A0A72" w:rsidRDefault="008A0A72" w:rsidP="008A0A72">
                            <w:pPr>
                              <w:tabs>
                                <w:tab w:val="left" w:pos="1380"/>
                                <w:tab w:val="right" w:pos="864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 xml:space="preserve">Je serai </w:t>
                            </w:r>
                            <w:r w:rsidR="00CC06CD">
                              <w:rPr>
                                <w:rFonts w:asciiTheme="minorHAnsi" w:hAnsiTheme="minorHAnsi" w:cstheme="minorHAnsi"/>
                                <w:iCs/>
                              </w:rPr>
                              <w:t>heureux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 xml:space="preserve"> </w:t>
                            </w:r>
                            <w:r w:rsidR="00CC06CD">
                              <w:rPr>
                                <w:rFonts w:asciiTheme="minorHAnsi" w:hAnsiTheme="minorHAnsi" w:cstheme="minorHAnsi"/>
                                <w:iCs/>
                              </w:rPr>
                              <w:t>d’échanger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 xml:space="preserve"> avec vous des défis que vous propos</w:t>
                            </w:r>
                            <w:r w:rsidR="004E0C9A">
                              <w:rPr>
                                <w:rFonts w:asciiTheme="minorHAnsi" w:hAnsiTheme="minorHAnsi" w:cstheme="minorHAnsi"/>
                                <w:iCs/>
                              </w:rPr>
                              <w:t>ez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</w:rPr>
                              <w:t>, d’en savoir plus sur votre organisation et peut-être même sur vos passions!</w:t>
                            </w:r>
                          </w:p>
                          <w:p w14:paraId="37EE0355" w14:textId="77777777" w:rsidR="00AC595F" w:rsidRPr="00AC595F" w:rsidRDefault="00AC595F" w:rsidP="00AC595F">
                            <w:pPr>
                              <w:rPr>
                                <w:rFonts w:asciiTheme="minorHAnsi" w:hAnsiTheme="minorHAnsi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337B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.1pt;margin-top:19.4pt;width:433.1pt;height:481.4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" filled="f" stroked="f">
                <v:textbox>
                  <w:txbxContent>
                    <w:p w14:paraId="5E917C6B" w14:textId="7404C723" w:rsidR="008A0A72" w:rsidRDefault="008A0A72" w:rsidP="008A0A72">
                      <w:pPr>
                        <w:tabs>
                          <w:tab w:val="left" w:pos="1380"/>
                          <w:tab w:val="right" w:pos="8640"/>
                        </w:tabs>
                        <w:rPr>
                          <w:rFonts w:asciiTheme="minorHAnsi" w:hAnsiTheme="minorHAnsi"/>
                          <w:kern w:val="24"/>
                        </w:rPr>
                      </w:pPr>
                      <w:r>
                        <w:rPr>
                          <w:rFonts w:asciiTheme="minorHAnsi" w:hAnsiTheme="minorHAnsi"/>
                          <w:kern w:val="24"/>
                        </w:rPr>
                        <w:t>Bonjour</w:t>
                      </w:r>
                      <w:r w:rsidR="00AD463B">
                        <w:rPr>
                          <w:rFonts w:asciiTheme="minorHAnsi" w:hAnsiTheme="minorHAnsi"/>
                          <w:kern w:val="24"/>
                        </w:rPr>
                        <w:t xml:space="preserve"> M. Compagnon,</w:t>
                      </w:r>
                    </w:p>
                    <w:p w14:paraId="0E5F081D" w14:textId="77777777" w:rsidR="008A0A72" w:rsidRDefault="008A0A72" w:rsidP="008A0A72">
                      <w:pPr>
                        <w:tabs>
                          <w:tab w:val="left" w:pos="1380"/>
                          <w:tab w:val="right" w:pos="8640"/>
                        </w:tabs>
                        <w:rPr>
                          <w:rFonts w:asciiTheme="minorHAnsi" w:hAnsiTheme="minorHAnsi"/>
                          <w:kern w:val="24"/>
                        </w:rPr>
                      </w:pPr>
                    </w:p>
                    <w:p w14:paraId="6EC701F2" w14:textId="23AEDD3C" w:rsidR="008A0A72" w:rsidRDefault="00AD463B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</w:rPr>
                        <w:t xml:space="preserve">Du plus loin que je me souvienne, j’ai toujours aimé aider les gens qui m’entourent. Mes amis se confiaient souvent à moi parce qu’ils savaient que j’étais là pour les écouter. Ces habiletés m’ont conduit </w:t>
                      </w:r>
                      <w:r w:rsidR="007960D4">
                        <w:rPr>
                          <w:rFonts w:asciiTheme="minorHAnsi" w:hAnsiTheme="minorHAnsi" w:cstheme="minorHAnsi"/>
                          <w:iCs/>
                        </w:rPr>
                        <w:t>ver</w:t>
                      </w:r>
                      <w:r>
                        <w:rPr>
                          <w:rFonts w:asciiTheme="minorHAnsi" w:hAnsiTheme="minorHAnsi" w:cstheme="minorHAnsi"/>
                          <w:iCs/>
                        </w:rPr>
                        <w:t xml:space="preserve">s le merveilleux domaine de la relation d’aide. </w:t>
                      </w:r>
                    </w:p>
                    <w:p w14:paraId="78453E2D" w14:textId="77777777" w:rsidR="00CC06CD" w:rsidRDefault="00CC06CD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</w:rPr>
                      </w:pPr>
                    </w:p>
                    <w:p w14:paraId="6E9649E4" w14:textId="75AC466B" w:rsidR="008A0A72" w:rsidRPr="008A0A72" w:rsidRDefault="008A0A72" w:rsidP="008A0A72">
                      <w:pPr>
                        <w:rPr>
                          <w:rFonts w:asciiTheme="minorHAnsi" w:hAnsiTheme="minorHAnsi"/>
                          <w:b/>
                          <w:caps/>
                          <w:color w:val="00334A"/>
                          <w:spacing w:val="-8"/>
                          <w:kern w:val="36"/>
                          <w:sz w:val="28"/>
                          <w:szCs w:val="28"/>
                        </w:rPr>
                      </w:pPr>
                      <w:r w:rsidRPr="008A0A72">
                        <w:rPr>
                          <w:rFonts w:asciiTheme="minorHAnsi" w:hAnsiTheme="minorHAnsi"/>
                          <w:b/>
                          <w:caps/>
                          <w:color w:val="00334A"/>
                          <w:spacing w:val="-8"/>
                          <w:kern w:val="36"/>
                          <w:sz w:val="28"/>
                          <w:szCs w:val="28"/>
                        </w:rPr>
                        <w:t>Mon objectif :</w:t>
                      </w:r>
                      <w:r w:rsidR="00AD463B">
                        <w:rPr>
                          <w:rFonts w:asciiTheme="minorHAnsi" w:hAnsiTheme="minorHAnsi"/>
                          <w:b/>
                          <w:caps/>
                          <w:color w:val="00334A"/>
                          <w:spacing w:val="-8"/>
                          <w:kern w:val="36"/>
                          <w:sz w:val="28"/>
                          <w:szCs w:val="28"/>
                        </w:rPr>
                        <w:t xml:space="preserve"> </w:t>
                      </w:r>
                      <w:r w:rsidRPr="008A0A72">
                        <w:rPr>
                          <w:rFonts w:asciiTheme="minorHAnsi" w:hAnsiTheme="minorHAnsi"/>
                          <w:b/>
                          <w:caps/>
                          <w:color w:val="00334A"/>
                          <w:spacing w:val="-8"/>
                          <w:kern w:val="36"/>
                          <w:sz w:val="28"/>
                          <w:szCs w:val="28"/>
                        </w:rPr>
                        <w:t>Mettre à votre disposition mon expérience</w:t>
                      </w:r>
                      <w:r w:rsidR="00A03723">
                        <w:rPr>
                          <w:rFonts w:asciiTheme="minorHAnsi" w:hAnsiTheme="minorHAnsi"/>
                          <w:b/>
                          <w:caps/>
                          <w:color w:val="00334A"/>
                          <w:spacing w:val="-8"/>
                          <w:kern w:val="36"/>
                          <w:sz w:val="28"/>
                          <w:szCs w:val="28"/>
                        </w:rPr>
                        <w:t xml:space="preserve"> et </w:t>
                      </w:r>
                      <w:r w:rsidRPr="008A0A72">
                        <w:rPr>
                          <w:rFonts w:asciiTheme="minorHAnsi" w:hAnsiTheme="minorHAnsi"/>
                          <w:b/>
                          <w:caps/>
                          <w:color w:val="00334A"/>
                          <w:spacing w:val="-8"/>
                          <w:kern w:val="36"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rFonts w:asciiTheme="minorHAnsi" w:hAnsiTheme="minorHAnsi"/>
                          <w:b/>
                          <w:caps/>
                          <w:color w:val="00334A"/>
                          <w:spacing w:val="-8"/>
                          <w:kern w:val="36"/>
                          <w:sz w:val="28"/>
                          <w:szCs w:val="28"/>
                        </w:rPr>
                        <w:t>on</w:t>
                      </w:r>
                      <w:r w:rsidRPr="008A0A72">
                        <w:rPr>
                          <w:rFonts w:asciiTheme="minorHAnsi" w:hAnsiTheme="minorHAnsi"/>
                          <w:b/>
                          <w:caps/>
                          <w:color w:val="00334A"/>
                          <w:spacing w:val="-8"/>
                          <w:kern w:val="36"/>
                          <w:sz w:val="28"/>
                          <w:szCs w:val="28"/>
                        </w:rPr>
                        <w:t xml:space="preserve"> expertise à titre de psychoéducateur</w:t>
                      </w:r>
                      <w:r w:rsidR="00AD463B">
                        <w:rPr>
                          <w:rFonts w:asciiTheme="minorHAnsi" w:hAnsiTheme="minorHAnsi"/>
                          <w:b/>
                          <w:caps/>
                          <w:color w:val="00334A"/>
                          <w:spacing w:val="-8"/>
                          <w:kern w:val="36"/>
                          <w:sz w:val="28"/>
                          <w:szCs w:val="28"/>
                        </w:rPr>
                        <w:t xml:space="preserve"> au ciusss mcq. </w:t>
                      </w:r>
                    </w:p>
                    <w:p w14:paraId="1534DF0F" w14:textId="77777777" w:rsidR="00AD463B" w:rsidRDefault="00AD463B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</w:rPr>
                      </w:pPr>
                    </w:p>
                    <w:p w14:paraId="37AB34EE" w14:textId="65866B07" w:rsidR="008A0A72" w:rsidRDefault="008A0A72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</w:rPr>
                        <w:t>J’adore travailler a</w:t>
                      </w:r>
                      <w:r w:rsidR="00A03723">
                        <w:rPr>
                          <w:rFonts w:asciiTheme="minorHAnsi" w:hAnsiTheme="minorHAnsi" w:cstheme="minorHAnsi"/>
                          <w:iCs/>
                        </w:rPr>
                        <w:t>uprès d’une clientèle diversifiée</w:t>
                      </w:r>
                      <w:r>
                        <w:rPr>
                          <w:rFonts w:asciiTheme="minorHAnsi" w:hAnsiTheme="minorHAnsi" w:cstheme="minorHAnsi"/>
                          <w:iCs/>
                        </w:rPr>
                        <w:t xml:space="preserve"> comme celles que vous desservez.</w:t>
                      </w:r>
                      <w:r w:rsidR="00AD463B">
                        <w:rPr>
                          <w:rFonts w:asciiTheme="minorHAnsi" w:hAnsiTheme="minorHAnsi" w:cstheme="minorHAnsi"/>
                          <w:iCs/>
                        </w:rPr>
                        <w:t xml:space="preserve"> Les enfants, les adolescents, les personnes qui présentent une déficience intellectuelle ou un trouble du spectre de l’autisme, je suis à l’aise</w:t>
                      </w:r>
                      <w:r w:rsidR="00A03723">
                        <w:rPr>
                          <w:rFonts w:asciiTheme="minorHAnsi" w:hAnsiTheme="minorHAnsi" w:cstheme="minorHAnsi"/>
                          <w:iCs/>
                        </w:rPr>
                        <w:t>!</w:t>
                      </w:r>
                      <w:r>
                        <w:rPr>
                          <w:rFonts w:asciiTheme="minorHAnsi" w:hAnsiTheme="minorHAnsi" w:cstheme="minorHAnsi"/>
                          <w:iCs/>
                        </w:rPr>
                        <w:t xml:space="preserve"> Mon parcours m’a permis de développer de solides habiletés tant au niveau de l’intervention que de l’animation ainsi qu’une compréhension </w:t>
                      </w:r>
                      <w:r w:rsidR="007960D4">
                        <w:rPr>
                          <w:rFonts w:asciiTheme="minorHAnsi" w:hAnsiTheme="minorHAnsi" w:cstheme="minorHAnsi"/>
                          <w:iCs/>
                        </w:rPr>
                        <w:t>ap</w:t>
                      </w:r>
                      <w:r>
                        <w:rPr>
                          <w:rFonts w:asciiTheme="minorHAnsi" w:hAnsiTheme="minorHAnsi" w:cstheme="minorHAnsi"/>
                          <w:iCs/>
                        </w:rPr>
                        <w:t>profond</w:t>
                      </w:r>
                      <w:r w:rsidR="007960D4">
                        <w:rPr>
                          <w:rFonts w:asciiTheme="minorHAnsi" w:hAnsiTheme="minorHAnsi" w:cstheme="minorHAnsi"/>
                          <w:iCs/>
                        </w:rPr>
                        <w:t>i</w:t>
                      </w:r>
                      <w:r>
                        <w:rPr>
                          <w:rFonts w:asciiTheme="minorHAnsi" w:hAnsiTheme="minorHAnsi" w:cstheme="minorHAnsi"/>
                          <w:iCs/>
                        </w:rPr>
                        <w:t>e des enjeux en santé mentale, des atouts</w:t>
                      </w:r>
                      <w:r w:rsidR="007960D4">
                        <w:rPr>
                          <w:rFonts w:asciiTheme="minorHAnsi" w:hAnsiTheme="minorHAnsi" w:cstheme="minorHAnsi"/>
                          <w:iCs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iCs/>
                        </w:rPr>
                        <w:t>qui</w:t>
                      </w:r>
                      <w:r w:rsidR="007960D4">
                        <w:rPr>
                          <w:rFonts w:asciiTheme="minorHAnsi" w:hAnsiTheme="minorHAnsi" w:cstheme="minorHAnsi"/>
                          <w:iCs/>
                        </w:rPr>
                        <w:t>,</w:t>
                      </w:r>
                      <w:r>
                        <w:rPr>
                          <w:rFonts w:asciiTheme="minorHAnsi" w:hAnsiTheme="minorHAnsi" w:cstheme="minorHAnsi"/>
                          <w:iCs/>
                        </w:rPr>
                        <w:t xml:space="preserve"> j’en suis convaincu, feraient une </w:t>
                      </w:r>
                      <w:r w:rsidR="007960D4">
                        <w:rPr>
                          <w:rFonts w:asciiTheme="minorHAnsi" w:hAnsiTheme="minorHAnsi" w:cstheme="minorHAnsi"/>
                          <w:iCs/>
                        </w:rPr>
                        <w:t>grande</w:t>
                      </w:r>
                      <w:r>
                        <w:rPr>
                          <w:rFonts w:asciiTheme="minorHAnsi" w:hAnsiTheme="minorHAnsi" w:cstheme="minorHAnsi"/>
                          <w:iCs/>
                        </w:rPr>
                        <w:t xml:space="preserve"> différence dans votre organisation!</w:t>
                      </w:r>
                      <w:r w:rsidRPr="00A27F81">
                        <w:rPr>
                          <w:rFonts w:asciiTheme="minorHAnsi" w:hAnsiTheme="minorHAnsi" w:cstheme="minorHAnsi"/>
                          <w:iCs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iCs/>
                        </w:rPr>
                        <w:t>À ce jour, j’ai cumulé plus de 2</w:t>
                      </w:r>
                      <w:r w:rsidR="004E4807">
                        <w:rPr>
                          <w:rFonts w:asciiTheme="minorHAnsi" w:hAnsiTheme="minorHAnsi" w:cstheme="minorHAnsi"/>
                          <w:iCs/>
                        </w:rPr>
                        <w:t> </w:t>
                      </w:r>
                      <w:r>
                        <w:rPr>
                          <w:rFonts w:asciiTheme="minorHAnsi" w:hAnsiTheme="minorHAnsi" w:cstheme="minorHAnsi"/>
                          <w:iCs/>
                        </w:rPr>
                        <w:t>500</w:t>
                      </w:r>
                      <w:r w:rsidR="004E4807">
                        <w:rPr>
                          <w:rFonts w:asciiTheme="minorHAnsi" w:hAnsiTheme="minorHAnsi" w:cstheme="minorHAnsi"/>
                          <w:iCs/>
                        </w:rPr>
                        <w:t> </w:t>
                      </w:r>
                      <w:r>
                        <w:rPr>
                          <w:rFonts w:asciiTheme="minorHAnsi" w:hAnsiTheme="minorHAnsi" w:cstheme="minorHAnsi"/>
                          <w:iCs/>
                        </w:rPr>
                        <w:t>heures d’expérience terrain.</w:t>
                      </w:r>
                    </w:p>
                    <w:p w14:paraId="3E1A6C1F" w14:textId="77777777" w:rsidR="008A0A72" w:rsidRDefault="008A0A72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</w:rPr>
                      </w:pPr>
                    </w:p>
                    <w:p w14:paraId="5430DFDB" w14:textId="3488D685" w:rsidR="00A03723" w:rsidRDefault="00A03723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3A3838"/>
                          <w:sz w:val="28"/>
                          <w:szCs w:val="28"/>
                        </w:rPr>
                      </w:pPr>
                      <w:r w:rsidRPr="00A03723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3A3838"/>
                          <w:sz w:val="28"/>
                          <w:szCs w:val="28"/>
                        </w:rPr>
                        <w:t xml:space="preserve">POURQUOI LE CIUSSS MCQ? </w:t>
                      </w:r>
                    </w:p>
                    <w:p w14:paraId="17808EDF" w14:textId="77777777" w:rsidR="00A03723" w:rsidRDefault="00A03723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3A3838"/>
                          <w:sz w:val="28"/>
                          <w:szCs w:val="28"/>
                        </w:rPr>
                      </w:pPr>
                    </w:p>
                    <w:p w14:paraId="411CB518" w14:textId="01557E1F" w:rsidR="00A03723" w:rsidRDefault="00A03723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  <w:color w:val="3A3838"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  <w:color w:val="3A3838"/>
                        </w:rPr>
                        <w:t xml:space="preserve">Pour travailler dans une organisation qui prône des valeurs de collaboration, de respect et de bienveillance. </w:t>
                      </w:r>
                    </w:p>
                    <w:p w14:paraId="49238E15" w14:textId="77777777" w:rsidR="007960D4" w:rsidRDefault="007960D4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  <w:color w:val="3A3838"/>
                        </w:rPr>
                      </w:pPr>
                    </w:p>
                    <w:p w14:paraId="6FD65F43" w14:textId="70C4E9DF" w:rsidR="007960D4" w:rsidRDefault="007960D4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  <w:color w:val="3A3838"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  <w:color w:val="3A3838"/>
                        </w:rPr>
                        <w:t xml:space="preserve">Pour la formation continue qui permet d’optimiser et d’améliorer les pratiques afin que les services aux usagers restent de qualité. </w:t>
                      </w:r>
                    </w:p>
                    <w:p w14:paraId="2E6FD88F" w14:textId="77777777" w:rsidR="00A03723" w:rsidRDefault="00A03723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  <w:color w:val="3A3838"/>
                        </w:rPr>
                      </w:pPr>
                    </w:p>
                    <w:p w14:paraId="123511FA" w14:textId="604FA790" w:rsidR="00A03723" w:rsidRPr="00A03723" w:rsidRDefault="00A03723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  <w:color w:val="3A3838"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  <w:color w:val="3A3838"/>
                        </w:rPr>
                        <w:t xml:space="preserve">Pour offrir des services et des ressources au système public québécois et répondre aux besoins de la communauté en </w:t>
                      </w:r>
                      <w:r w:rsidR="007960D4">
                        <w:rPr>
                          <w:rFonts w:asciiTheme="minorHAnsi" w:hAnsiTheme="minorHAnsi" w:cstheme="minorHAnsi"/>
                          <w:iCs/>
                          <w:color w:val="3A3838"/>
                        </w:rPr>
                        <w:t xml:space="preserve">matière </w:t>
                      </w:r>
                      <w:r>
                        <w:rPr>
                          <w:rFonts w:asciiTheme="minorHAnsi" w:hAnsiTheme="minorHAnsi" w:cstheme="minorHAnsi"/>
                          <w:iCs/>
                          <w:color w:val="3A3838"/>
                        </w:rPr>
                        <w:t>de services sociaux.</w:t>
                      </w:r>
                    </w:p>
                    <w:p w14:paraId="3D35B1F5" w14:textId="77777777" w:rsidR="00A03723" w:rsidRDefault="00A03723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3A3838"/>
                          <w:sz w:val="28"/>
                          <w:szCs w:val="28"/>
                        </w:rPr>
                      </w:pPr>
                    </w:p>
                    <w:p w14:paraId="4290E684" w14:textId="77777777" w:rsidR="009B6BF1" w:rsidRDefault="009B6BF1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3A3838"/>
                          <w:sz w:val="28"/>
                          <w:szCs w:val="28"/>
                        </w:rPr>
                      </w:pPr>
                    </w:p>
                    <w:p w14:paraId="227BF314" w14:textId="77777777" w:rsidR="009B6BF1" w:rsidRPr="00A03723" w:rsidRDefault="009B6BF1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3A3838"/>
                          <w:sz w:val="28"/>
                          <w:szCs w:val="28"/>
                        </w:rPr>
                      </w:pPr>
                    </w:p>
                    <w:p w14:paraId="620B62C1" w14:textId="1E0B9781" w:rsidR="008A0A72" w:rsidRDefault="00A03723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</w:rPr>
                        <w:t>Au plaisir de vous rencontrer,</w:t>
                      </w:r>
                    </w:p>
                    <w:p w14:paraId="38936C8E" w14:textId="77777777" w:rsidR="00AD463B" w:rsidRDefault="00AD463B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</w:rPr>
                      </w:pPr>
                    </w:p>
                    <w:p w14:paraId="5B07F13F" w14:textId="77777777" w:rsidR="00AD463B" w:rsidRDefault="00AD463B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</w:rPr>
                      </w:pPr>
                    </w:p>
                    <w:p w14:paraId="68975305" w14:textId="77777777" w:rsidR="00AD463B" w:rsidRDefault="00AD463B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</w:rPr>
                      </w:pPr>
                    </w:p>
                    <w:p w14:paraId="3DDFD9C6" w14:textId="77777777" w:rsidR="00AD463B" w:rsidRDefault="00AD463B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</w:rPr>
                      </w:pPr>
                    </w:p>
                    <w:p w14:paraId="06C73AF6" w14:textId="77777777" w:rsidR="00AD463B" w:rsidRDefault="00AD463B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</w:rPr>
                      </w:pPr>
                    </w:p>
                    <w:p w14:paraId="041AFDAC" w14:textId="77777777" w:rsidR="00AD463B" w:rsidRDefault="00AD463B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</w:rPr>
                      </w:pPr>
                    </w:p>
                    <w:p w14:paraId="69D86771" w14:textId="6C6DACF3" w:rsidR="008A0A72" w:rsidRDefault="008A0A72" w:rsidP="008A0A72">
                      <w:pPr>
                        <w:tabs>
                          <w:tab w:val="left" w:pos="1380"/>
                          <w:tab w:val="right" w:pos="8640"/>
                        </w:tabs>
                        <w:jc w:val="both"/>
                        <w:rPr>
                          <w:rFonts w:asciiTheme="minorHAnsi" w:hAnsiTheme="minorHAnsi" w:cstheme="minorHAnsi"/>
                          <w:iCs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</w:rPr>
                        <w:t xml:space="preserve">Je serai </w:t>
                      </w:r>
                      <w:r w:rsidR="00CC06CD">
                        <w:rPr>
                          <w:rFonts w:asciiTheme="minorHAnsi" w:hAnsiTheme="minorHAnsi" w:cstheme="minorHAnsi"/>
                          <w:iCs/>
                        </w:rPr>
                        <w:t>heureux</w:t>
                      </w:r>
                      <w:r>
                        <w:rPr>
                          <w:rFonts w:asciiTheme="minorHAnsi" w:hAnsiTheme="minorHAnsi" w:cstheme="minorHAnsi"/>
                          <w:iCs/>
                        </w:rPr>
                        <w:t xml:space="preserve"> </w:t>
                      </w:r>
                      <w:r w:rsidR="00CC06CD">
                        <w:rPr>
                          <w:rFonts w:asciiTheme="minorHAnsi" w:hAnsiTheme="minorHAnsi" w:cstheme="minorHAnsi"/>
                          <w:iCs/>
                        </w:rPr>
                        <w:t>d’échanger</w:t>
                      </w:r>
                      <w:r>
                        <w:rPr>
                          <w:rFonts w:asciiTheme="minorHAnsi" w:hAnsiTheme="minorHAnsi" w:cstheme="minorHAnsi"/>
                          <w:iCs/>
                        </w:rPr>
                        <w:t xml:space="preserve"> avec vous des défis que vous propos</w:t>
                      </w:r>
                      <w:r w:rsidR="004E0C9A">
                        <w:rPr>
                          <w:rFonts w:asciiTheme="minorHAnsi" w:hAnsiTheme="minorHAnsi" w:cstheme="minorHAnsi"/>
                          <w:iCs/>
                        </w:rPr>
                        <w:t>ez</w:t>
                      </w:r>
                      <w:r>
                        <w:rPr>
                          <w:rFonts w:asciiTheme="minorHAnsi" w:hAnsiTheme="minorHAnsi" w:cstheme="minorHAnsi"/>
                          <w:iCs/>
                        </w:rPr>
                        <w:t>, d’en savoir plus sur votre organisation et peut-être même sur vos passions!</w:t>
                      </w:r>
                    </w:p>
                    <w:p w14:paraId="37EE0355" w14:textId="77777777" w:rsidR="00AC595F" w:rsidRPr="00AC595F" w:rsidRDefault="00AC595F" w:rsidP="00AC595F">
                      <w:pPr>
                        <w:rPr>
                          <w:rFonts w:asciiTheme="minorHAnsi" w:hAnsiTheme="minorHAnsi"/>
                          <w:kern w:val="24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2FB0A03" w14:textId="7F40A1D5" w:rsidR="00CC1E08" w:rsidRDefault="00CC1E08" w:rsidP="0044001C"/>
    <w:p w14:paraId="6241C0E8" w14:textId="5FDFA1E5" w:rsidR="0044001C" w:rsidRDefault="0044001C" w:rsidP="0044001C"/>
    <w:p w14:paraId="0F9269C6" w14:textId="74312F5B" w:rsidR="0044001C" w:rsidRDefault="0044001C" w:rsidP="0044001C"/>
    <w:p w14:paraId="7EF098DB" w14:textId="2265BE86" w:rsidR="0044001C" w:rsidRDefault="0044001C" w:rsidP="0044001C"/>
    <w:p w14:paraId="6F251825" w14:textId="3D789B13" w:rsidR="0044001C" w:rsidRDefault="0044001C" w:rsidP="0044001C"/>
    <w:p w14:paraId="7D1C36C1" w14:textId="0A953A98" w:rsidR="0044001C" w:rsidRDefault="0044001C" w:rsidP="0044001C"/>
    <w:p w14:paraId="3E6D78EF" w14:textId="5CB929CD" w:rsidR="0044001C" w:rsidRDefault="0044001C" w:rsidP="0044001C"/>
    <w:p w14:paraId="08C5352E" w14:textId="5A184A96" w:rsidR="0044001C" w:rsidRDefault="0044001C" w:rsidP="0044001C"/>
    <w:p w14:paraId="1095DCB6" w14:textId="7B762F3E" w:rsidR="0044001C" w:rsidRDefault="0044001C" w:rsidP="0044001C"/>
    <w:p w14:paraId="6040F208" w14:textId="7FC5FB9F" w:rsidR="0044001C" w:rsidRDefault="0044001C" w:rsidP="0044001C"/>
    <w:p w14:paraId="3691F46C" w14:textId="5B2ABFFE" w:rsidR="0044001C" w:rsidRDefault="0044001C" w:rsidP="0044001C"/>
    <w:p w14:paraId="185AB312" w14:textId="5D3AD44C" w:rsidR="0044001C" w:rsidRDefault="0044001C" w:rsidP="0044001C"/>
    <w:p w14:paraId="6A94793A" w14:textId="0EB77EB0" w:rsidR="0044001C" w:rsidRDefault="0044001C" w:rsidP="0044001C"/>
    <w:p w14:paraId="5CFB8F0B" w14:textId="77777777" w:rsidR="0044001C" w:rsidRDefault="0044001C" w:rsidP="0044001C"/>
    <w:p w14:paraId="39AB8531" w14:textId="77777777" w:rsidR="0044001C" w:rsidRDefault="0044001C" w:rsidP="0044001C"/>
    <w:p w14:paraId="04218DBC" w14:textId="77777777" w:rsidR="0044001C" w:rsidRPr="00EB611E" w:rsidRDefault="0044001C" w:rsidP="0044001C">
      <w:pPr>
        <w:rPr>
          <w:rFonts w:asciiTheme="minorHAnsi" w:hAnsiTheme="minorHAnsi"/>
          <w:b/>
          <w:caps/>
          <w:color w:val="FF9900"/>
          <w:kern w:val="36"/>
          <w:sz w:val="36"/>
        </w:rPr>
      </w:pPr>
    </w:p>
    <w:p w14:paraId="2F278032" w14:textId="7BE19625" w:rsidR="0044001C" w:rsidRDefault="0044001C" w:rsidP="00555F9A">
      <w:pPr>
        <w:widowControl/>
        <w:suppressAutoHyphens w:val="0"/>
      </w:pPr>
    </w:p>
    <w:p w14:paraId="1849F737" w14:textId="689DB080" w:rsidR="00374B31" w:rsidRDefault="00374B31" w:rsidP="00555F9A">
      <w:pPr>
        <w:widowControl/>
        <w:suppressAutoHyphens w:val="0"/>
      </w:pPr>
    </w:p>
    <w:p w14:paraId="04890F32" w14:textId="1918ABD6" w:rsidR="00374B31" w:rsidRDefault="00374B31" w:rsidP="00555F9A">
      <w:pPr>
        <w:widowControl/>
        <w:suppressAutoHyphens w:val="0"/>
      </w:pPr>
    </w:p>
    <w:p w14:paraId="6284ECD5" w14:textId="207E9B25" w:rsidR="00374B31" w:rsidRDefault="00374B31" w:rsidP="00555F9A">
      <w:pPr>
        <w:widowControl/>
        <w:suppressAutoHyphens w:val="0"/>
      </w:pPr>
    </w:p>
    <w:p w14:paraId="3412A645" w14:textId="4A817803" w:rsidR="00374B31" w:rsidRDefault="00374B31" w:rsidP="00555F9A">
      <w:pPr>
        <w:widowControl/>
        <w:suppressAutoHyphens w:val="0"/>
      </w:pPr>
    </w:p>
    <w:p w14:paraId="63E5E7D9" w14:textId="05FC6B18" w:rsidR="00374B31" w:rsidRDefault="00374B31" w:rsidP="00555F9A">
      <w:pPr>
        <w:widowControl/>
        <w:suppressAutoHyphens w:val="0"/>
      </w:pPr>
    </w:p>
    <w:p w14:paraId="3FA5237A" w14:textId="3D4EDC28" w:rsidR="00374B31" w:rsidRDefault="00374B31" w:rsidP="00555F9A">
      <w:pPr>
        <w:widowControl/>
        <w:suppressAutoHyphens w:val="0"/>
      </w:pPr>
    </w:p>
    <w:p w14:paraId="1560C665" w14:textId="3CA7DEB1" w:rsidR="00374B31" w:rsidRDefault="00374B31" w:rsidP="00555F9A">
      <w:pPr>
        <w:widowControl/>
        <w:suppressAutoHyphens w:val="0"/>
      </w:pPr>
    </w:p>
    <w:p w14:paraId="0F170984" w14:textId="01D4BEEF" w:rsidR="00374B31" w:rsidRDefault="00374B31" w:rsidP="00555F9A">
      <w:pPr>
        <w:widowControl/>
        <w:suppressAutoHyphens w:val="0"/>
      </w:pPr>
    </w:p>
    <w:p w14:paraId="59AD9038" w14:textId="7282936D" w:rsidR="00374B31" w:rsidRDefault="00374B31" w:rsidP="00555F9A">
      <w:pPr>
        <w:widowControl/>
        <w:suppressAutoHyphens w:val="0"/>
      </w:pPr>
    </w:p>
    <w:p w14:paraId="165EC0B3" w14:textId="3457FAFA" w:rsidR="00374B31" w:rsidRDefault="00374B31" w:rsidP="00555F9A">
      <w:pPr>
        <w:widowControl/>
        <w:suppressAutoHyphens w:val="0"/>
      </w:pPr>
    </w:p>
    <w:p w14:paraId="1BDD8505" w14:textId="1A1D5214" w:rsidR="00374B31" w:rsidRDefault="00374B31" w:rsidP="00555F9A">
      <w:pPr>
        <w:widowControl/>
        <w:suppressAutoHyphens w:val="0"/>
      </w:pPr>
    </w:p>
    <w:p w14:paraId="15BAFC74" w14:textId="4173B94B" w:rsidR="00374B31" w:rsidRDefault="00374B31" w:rsidP="00555F9A">
      <w:pPr>
        <w:widowControl/>
        <w:suppressAutoHyphens w:val="0"/>
      </w:pPr>
    </w:p>
    <w:p w14:paraId="0F985335" w14:textId="4DA1CF3B" w:rsidR="00374B31" w:rsidRDefault="00374B31" w:rsidP="00555F9A">
      <w:pPr>
        <w:widowControl/>
        <w:suppressAutoHyphens w:val="0"/>
      </w:pPr>
    </w:p>
    <w:p w14:paraId="231FD3C3" w14:textId="67A3C3FA" w:rsidR="00374B31" w:rsidRDefault="00374B31" w:rsidP="00555F9A">
      <w:pPr>
        <w:widowControl/>
        <w:suppressAutoHyphens w:val="0"/>
      </w:pPr>
    </w:p>
    <w:p w14:paraId="35B732B7" w14:textId="5F1F6EA9" w:rsidR="00374B31" w:rsidRDefault="00374B31" w:rsidP="00555F9A">
      <w:pPr>
        <w:widowControl/>
        <w:suppressAutoHyphens w:val="0"/>
      </w:pPr>
    </w:p>
    <w:p w14:paraId="6134F917" w14:textId="394F930A" w:rsidR="00374B31" w:rsidRDefault="00374B31" w:rsidP="00555F9A">
      <w:pPr>
        <w:widowControl/>
        <w:suppressAutoHyphens w:val="0"/>
      </w:pPr>
    </w:p>
    <w:p w14:paraId="12EAB35D" w14:textId="2C635C1F" w:rsidR="00374B31" w:rsidRDefault="00374B31" w:rsidP="00555F9A">
      <w:pPr>
        <w:widowControl/>
        <w:suppressAutoHyphens w:val="0"/>
      </w:pPr>
    </w:p>
    <w:p w14:paraId="1463C986" w14:textId="7AD1E301" w:rsidR="00374B31" w:rsidRDefault="00CC06CD" w:rsidP="00555F9A">
      <w:pPr>
        <w:widowControl/>
        <w:suppressAutoHyphens w:val="0"/>
      </w:pPr>
      <w:r w:rsidRPr="00C92B7D">
        <w:rPr>
          <w:rFonts w:asciiTheme="minorHAnsi" w:hAnsiTheme="minorHAnsi"/>
          <w:b/>
          <w:noProof/>
          <w:kern w:val="24"/>
          <w:sz w:val="22"/>
          <w:szCs w:val="22"/>
          <w:lang w:eastAsia="fr-CA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2F7F9B" wp14:editId="60FEA415">
                <wp:simplePos x="0" y="0"/>
                <wp:positionH relativeFrom="page">
                  <wp:align>left</wp:align>
                </wp:positionH>
                <wp:positionV relativeFrom="bottomMargin">
                  <wp:posOffset>-1705816</wp:posOffset>
                </wp:positionV>
                <wp:extent cx="7770622" cy="121920"/>
                <wp:effectExtent l="0" t="0" r="190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0622" cy="121920"/>
                        </a:xfrm>
                        <a:prstGeom prst="rect">
                          <a:avLst/>
                        </a:prstGeom>
                        <a:solidFill>
                          <a:srgbClr val="82CFD8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39FA2" id="Rectangle 11" o:spid="_x0000_s1026" style="position:absolute;margin-left:0;margin-top:-134.3pt;width:611.85pt;height:9.6pt;z-index:2516807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" fillcolor="#82cfd8" stroked="f" strokeweight="2pt">
                <w10:wrap anchorx="page" anchory="margin"/>
              </v:rect>
            </w:pict>
          </mc:Fallback>
        </mc:AlternateContent>
      </w:r>
      <w:r w:rsidRPr="00C92B7D">
        <w:rPr>
          <w:rFonts w:asciiTheme="minorHAnsi" w:hAnsiTheme="minorHAnsi"/>
          <w:b/>
          <w:noProof/>
          <w:kern w:val="24"/>
          <w:sz w:val="22"/>
          <w:szCs w:val="22"/>
          <w:lang w:eastAsia="fr-CA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B31BA4" wp14:editId="41321567">
                <wp:simplePos x="0" y="0"/>
                <wp:positionH relativeFrom="page">
                  <wp:align>left</wp:align>
                </wp:positionH>
                <wp:positionV relativeFrom="page">
                  <wp:posOffset>7543800</wp:posOffset>
                </wp:positionV>
                <wp:extent cx="7772400" cy="251460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514600"/>
                        </a:xfrm>
                        <a:prstGeom prst="rect">
                          <a:avLst/>
                        </a:prstGeom>
                        <a:solidFill>
                          <a:srgbClr val="00334A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46BB444" w14:textId="77777777" w:rsidR="00AC595F" w:rsidRDefault="00AC595F" w:rsidP="00AC595F">
                            <w:pPr>
                              <w:jc w:val="center"/>
                            </w:pPr>
                          </w:p>
                          <w:p w14:paraId="52EF5AAF" w14:textId="77777777" w:rsidR="00AC595F" w:rsidRDefault="00AC595F" w:rsidP="00AC595F">
                            <w:pPr>
                              <w:jc w:val="center"/>
                            </w:pPr>
                          </w:p>
                          <w:p w14:paraId="4376DE70" w14:textId="77777777" w:rsidR="00AC595F" w:rsidRDefault="00AC595F" w:rsidP="00AC595F">
                            <w:pPr>
                              <w:jc w:val="center"/>
                            </w:pPr>
                          </w:p>
                          <w:p w14:paraId="424059FC" w14:textId="77777777" w:rsidR="00AC595F" w:rsidRDefault="00AC595F" w:rsidP="00AC595F">
                            <w:pPr>
                              <w:jc w:val="center"/>
                            </w:pPr>
                          </w:p>
                          <w:p w14:paraId="39C8F695" w14:textId="77777777" w:rsidR="00AC595F" w:rsidRDefault="00AC595F" w:rsidP="00AC595F">
                            <w:pPr>
                              <w:jc w:val="center"/>
                            </w:pPr>
                          </w:p>
                          <w:p w14:paraId="6DA88A64" w14:textId="77777777" w:rsidR="00AC595F" w:rsidRDefault="00AC595F" w:rsidP="00AC595F">
                            <w:pPr>
                              <w:jc w:val="center"/>
                            </w:pPr>
                          </w:p>
                          <w:p w14:paraId="75D21D7A" w14:textId="77777777" w:rsidR="00AC595F" w:rsidRDefault="00AC595F" w:rsidP="00AC595F">
                            <w:pPr>
                              <w:jc w:val="center"/>
                            </w:pPr>
                          </w:p>
                          <w:p w14:paraId="18C1DAF7" w14:textId="77777777" w:rsidR="00AC595F" w:rsidRDefault="00AC595F" w:rsidP="00AC595F">
                            <w:pPr>
                              <w:jc w:val="center"/>
                            </w:pPr>
                          </w:p>
                          <w:p w14:paraId="5FFA0321" w14:textId="77777777" w:rsidR="00AC595F" w:rsidRDefault="00AC595F" w:rsidP="00AC595F">
                            <w:pPr>
                              <w:jc w:val="center"/>
                            </w:pPr>
                          </w:p>
                          <w:p w14:paraId="1556FB2F" w14:textId="77777777" w:rsidR="00AC595F" w:rsidRDefault="00AC595F" w:rsidP="00AC595F">
                            <w:pPr>
                              <w:jc w:val="center"/>
                            </w:pPr>
                          </w:p>
                          <w:p w14:paraId="44EEE6A8" w14:textId="77777777" w:rsidR="00AC595F" w:rsidRDefault="00AC595F" w:rsidP="00AC59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31BA4" id="Rectangle 10" o:spid="_x0000_s1027" style="position:absolute;margin-left:0;margin-top:594pt;width:612pt;height:198pt;z-index:2516787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" fillcolor="#00334a" stroked="f" strokeweight="2pt">
                <v:textbox>
                  <w:txbxContent>
                    <w:p w14:paraId="246BB444" w14:textId="77777777" w:rsidR="00AC595F" w:rsidRDefault="00AC595F" w:rsidP="00AC595F">
                      <w:pPr>
                        <w:jc w:val="center"/>
                      </w:pPr>
                    </w:p>
                    <w:p w14:paraId="52EF5AAF" w14:textId="77777777" w:rsidR="00AC595F" w:rsidRDefault="00AC595F" w:rsidP="00AC595F">
                      <w:pPr>
                        <w:jc w:val="center"/>
                      </w:pPr>
                    </w:p>
                    <w:p w14:paraId="4376DE70" w14:textId="77777777" w:rsidR="00AC595F" w:rsidRDefault="00AC595F" w:rsidP="00AC595F">
                      <w:pPr>
                        <w:jc w:val="center"/>
                      </w:pPr>
                    </w:p>
                    <w:p w14:paraId="424059FC" w14:textId="77777777" w:rsidR="00AC595F" w:rsidRDefault="00AC595F" w:rsidP="00AC595F">
                      <w:pPr>
                        <w:jc w:val="center"/>
                      </w:pPr>
                    </w:p>
                    <w:p w14:paraId="39C8F695" w14:textId="77777777" w:rsidR="00AC595F" w:rsidRDefault="00AC595F" w:rsidP="00AC595F">
                      <w:pPr>
                        <w:jc w:val="center"/>
                      </w:pPr>
                    </w:p>
                    <w:p w14:paraId="6DA88A64" w14:textId="77777777" w:rsidR="00AC595F" w:rsidRDefault="00AC595F" w:rsidP="00AC595F">
                      <w:pPr>
                        <w:jc w:val="center"/>
                      </w:pPr>
                    </w:p>
                    <w:p w14:paraId="75D21D7A" w14:textId="77777777" w:rsidR="00AC595F" w:rsidRDefault="00AC595F" w:rsidP="00AC595F">
                      <w:pPr>
                        <w:jc w:val="center"/>
                      </w:pPr>
                    </w:p>
                    <w:p w14:paraId="18C1DAF7" w14:textId="77777777" w:rsidR="00AC595F" w:rsidRDefault="00AC595F" w:rsidP="00AC595F">
                      <w:pPr>
                        <w:jc w:val="center"/>
                      </w:pPr>
                    </w:p>
                    <w:p w14:paraId="5FFA0321" w14:textId="77777777" w:rsidR="00AC595F" w:rsidRDefault="00AC595F" w:rsidP="00AC595F">
                      <w:pPr>
                        <w:jc w:val="center"/>
                      </w:pPr>
                    </w:p>
                    <w:p w14:paraId="1556FB2F" w14:textId="77777777" w:rsidR="00AC595F" w:rsidRDefault="00AC595F" w:rsidP="00AC595F">
                      <w:pPr>
                        <w:jc w:val="center"/>
                      </w:pPr>
                    </w:p>
                    <w:p w14:paraId="44EEE6A8" w14:textId="77777777" w:rsidR="00AC595F" w:rsidRDefault="00AC595F" w:rsidP="00AC595F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7B9104DC" w14:textId="7D246115" w:rsidR="00374B31" w:rsidRDefault="00374B31" w:rsidP="00555F9A">
      <w:pPr>
        <w:widowControl/>
        <w:suppressAutoHyphens w:val="0"/>
      </w:pPr>
    </w:p>
    <w:p w14:paraId="5D428682" w14:textId="31EA0F1F" w:rsidR="00374B31" w:rsidRPr="0044001C" w:rsidRDefault="00AC595F" w:rsidP="00555F9A">
      <w:pPr>
        <w:widowControl/>
        <w:suppressAutoHyphens w:val="0"/>
      </w:pPr>
      <w:r>
        <w:rPr>
          <w:noProof/>
          <w:lang w:eastAsia="fr-CA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6E49BF" wp14:editId="20601939">
                <wp:simplePos x="0" y="0"/>
                <wp:positionH relativeFrom="margin">
                  <wp:align>right</wp:align>
                </wp:positionH>
                <wp:positionV relativeFrom="bottomMargin">
                  <wp:posOffset>-1189249</wp:posOffset>
                </wp:positionV>
                <wp:extent cx="5485855" cy="484505"/>
                <wp:effectExtent l="0" t="0" r="0" b="0"/>
                <wp:wrapNone/>
                <wp:docPr id="1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5855" cy="4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11BF7" w14:textId="7C8BC303" w:rsidR="00AC595F" w:rsidRPr="00AC595F" w:rsidRDefault="00AC595F" w:rsidP="00474335">
                            <w:pPr>
                              <w:tabs>
                                <w:tab w:val="left" w:pos="1350"/>
                              </w:tabs>
                              <w:ind w:right="7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caps/>
                                <w:color w:val="FFFFFF" w:themeColor="background1"/>
                                <w:spacing w:val="-8"/>
                                <w:kern w:val="36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C595F">
                              <w:rPr>
                                <w:rFonts w:asciiTheme="minorHAnsi" w:hAnsiTheme="minorHAnsi"/>
                                <w:b/>
                                <w:bCs/>
                                <w:smallCaps/>
                                <w:color w:val="FFFFFF" w:themeColor="background1"/>
                                <w:spacing w:val="-8"/>
                                <w:kern w:val="36"/>
                                <w:sz w:val="28"/>
                                <w:szCs w:val="28"/>
                              </w:rPr>
                              <w:t>domini</w:t>
                            </w:r>
                            <w:r w:rsidR="003C2A2D">
                              <w:rPr>
                                <w:rFonts w:asciiTheme="minorHAnsi" w:hAnsiTheme="minorHAnsi"/>
                                <w:b/>
                                <w:bCs/>
                                <w:smallCaps/>
                                <w:color w:val="FFFFFF" w:themeColor="background1"/>
                                <w:spacing w:val="-8"/>
                                <w:kern w:val="36"/>
                                <w:sz w:val="28"/>
                                <w:szCs w:val="28"/>
                              </w:rPr>
                              <w:t>c</w:t>
                            </w:r>
                            <w:proofErr w:type="spellEnd"/>
                            <w:r w:rsidRPr="00AC595F">
                              <w:rPr>
                                <w:rFonts w:asciiTheme="minorHAnsi" w:hAnsiTheme="minorHAnsi"/>
                                <w:b/>
                                <w:bCs/>
                                <w:smallCaps/>
                                <w:color w:val="FFFFFF" w:themeColor="background1"/>
                                <w:spacing w:val="-8"/>
                                <w:kern w:val="36"/>
                                <w:sz w:val="28"/>
                                <w:szCs w:val="28"/>
                              </w:rPr>
                              <w:t xml:space="preserve"> gagné</w:t>
                            </w:r>
                          </w:p>
                          <w:p w14:paraId="725AA094" w14:textId="71D1E211" w:rsidR="00AC595F" w:rsidRPr="00AC595F" w:rsidRDefault="00AC595F" w:rsidP="00AC595F">
                            <w:pPr>
                              <w:ind w:right="4"/>
                              <w:rPr>
                                <w:rFonts w:asciiTheme="minorHAnsi" w:hAnsiTheme="minorHAns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AC595F">
                              <w:rPr>
                                <w:rFonts w:asciiTheme="minorHAnsi" w:hAnsiTheme="minorHAns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 xml:space="preserve">819 376-5011 | </w:t>
                            </w:r>
                            <w:hyperlink r:id="rId7" w:history="1">
                              <w:r w:rsidRPr="00AC595F">
                                <w:rPr>
                                  <w:rFonts w:asciiTheme="minorHAnsi" w:hAnsiTheme="minorHAnsi"/>
                                  <w:color w:val="FFFFFF" w:themeColor="background1"/>
                                  <w:kern w:val="24"/>
                                  <w:sz w:val="21"/>
                                  <w:szCs w:val="21"/>
                                </w:rPr>
                                <w:t>d.gagne@uqtr.ca</w:t>
                              </w:r>
                            </w:hyperlink>
                            <w:r w:rsidRPr="00AC595F">
                              <w:rPr>
                                <w:rFonts w:asciiTheme="minorHAnsi" w:hAnsiTheme="minorHAns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E49BF" id="Text Box 4" o:spid="_x0000_s1028" type="#_x0000_t202" style="position:absolute;margin-left:380.75pt;margin-top:-93.65pt;width:431.95pt;height:38.1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" filled="f" stroked="f" strokeweight=".5pt">
                <v:textbox>
                  <w:txbxContent>
                    <w:p w14:paraId="13C11BF7" w14:textId="7C8BC303" w:rsidR="00AC595F" w:rsidRPr="00AC595F" w:rsidRDefault="00AC595F" w:rsidP="00474335">
                      <w:pPr>
                        <w:tabs>
                          <w:tab w:val="left" w:pos="1350"/>
                        </w:tabs>
                        <w:ind w:right="7"/>
                        <w:contextualSpacing/>
                        <w:rPr>
                          <w:rFonts w:asciiTheme="minorHAnsi" w:hAnsiTheme="minorHAnsi"/>
                          <w:b/>
                          <w:bCs/>
                          <w:caps/>
                          <w:color w:val="FFFFFF" w:themeColor="background1"/>
                          <w:spacing w:val="-8"/>
                          <w:kern w:val="36"/>
                          <w:sz w:val="28"/>
                          <w:szCs w:val="28"/>
                        </w:rPr>
                      </w:pPr>
                      <w:r w:rsidRPr="00AC595F">
                        <w:rPr>
                          <w:rFonts w:asciiTheme="minorHAnsi" w:hAnsiTheme="minorHAnsi"/>
                          <w:b/>
                          <w:bCs/>
                          <w:smallCaps/>
                          <w:color w:val="FFFFFF" w:themeColor="background1"/>
                          <w:spacing w:val="-8"/>
                          <w:kern w:val="36"/>
                          <w:sz w:val="28"/>
                          <w:szCs w:val="28"/>
                        </w:rPr>
                        <w:t>domini</w:t>
                      </w:r>
                      <w:r w:rsidR="003C2A2D">
                        <w:rPr>
                          <w:rFonts w:asciiTheme="minorHAnsi" w:hAnsiTheme="minorHAnsi"/>
                          <w:b/>
                          <w:bCs/>
                          <w:smallCaps/>
                          <w:color w:val="FFFFFF" w:themeColor="background1"/>
                          <w:spacing w:val="-8"/>
                          <w:kern w:val="36"/>
                          <w:sz w:val="28"/>
                          <w:szCs w:val="28"/>
                        </w:rPr>
                        <w:t>c</w:t>
                      </w:r>
                      <w:r w:rsidRPr="00AC595F">
                        <w:rPr>
                          <w:rFonts w:asciiTheme="minorHAnsi" w:hAnsiTheme="minorHAnsi"/>
                          <w:b/>
                          <w:bCs/>
                          <w:smallCaps/>
                          <w:color w:val="FFFFFF" w:themeColor="background1"/>
                          <w:spacing w:val="-8"/>
                          <w:kern w:val="36"/>
                          <w:sz w:val="28"/>
                          <w:szCs w:val="28"/>
                        </w:rPr>
                        <w:t xml:space="preserve"> gagné</w:t>
                      </w:r>
                    </w:p>
                    <w:p w14:paraId="725AA094" w14:textId="71D1E211" w:rsidR="00AC595F" w:rsidRPr="00AC595F" w:rsidRDefault="00AC595F" w:rsidP="00AC595F">
                      <w:pPr>
                        <w:ind w:right="4"/>
                        <w:rPr>
                          <w:rFonts w:asciiTheme="minorHAnsi" w:hAnsiTheme="minorHAnsi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 w:rsidRPr="00AC595F">
                        <w:rPr>
                          <w:rFonts w:asciiTheme="minorHAnsi" w:hAnsiTheme="minorHAns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 xml:space="preserve">819 376-5011 | </w:t>
                      </w:r>
                      <w:hyperlink r:id="rId8" w:history="1">
                        <w:r w:rsidRPr="00AC595F">
                          <w:rPr>
                            <w:rFonts w:asciiTheme="minorHAnsi" w:hAnsiTheme="minorHAnsi"/>
                            <w:color w:val="FFFFFF" w:themeColor="background1"/>
                            <w:kern w:val="24"/>
                            <w:sz w:val="21"/>
                            <w:szCs w:val="21"/>
                          </w:rPr>
                          <w:t>d.gagne@uqtr.ca</w:t>
                        </w:r>
                      </w:hyperlink>
                      <w:r w:rsidRPr="00AC595F">
                        <w:rPr>
                          <w:rFonts w:asciiTheme="minorHAnsi" w:hAnsiTheme="minorHAns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374B31" w:rsidRPr="0044001C" w:rsidSect="008A0A72">
      <w:pgSz w:w="12240" w:h="15840"/>
      <w:pgMar w:top="1440" w:right="1800" w:bottom="1440" w:left="1800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6664D" w14:textId="77777777" w:rsidR="009D2048" w:rsidRDefault="009D2048">
      <w:r>
        <w:separator/>
      </w:r>
    </w:p>
  </w:endnote>
  <w:endnote w:type="continuationSeparator" w:id="0">
    <w:p w14:paraId="3C6DA490" w14:textId="77777777" w:rsidR="009D2048" w:rsidRDefault="009D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ont79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B945C" w14:textId="77777777" w:rsidR="009D2048" w:rsidRDefault="009D2048">
      <w:r>
        <w:separator/>
      </w:r>
    </w:p>
  </w:footnote>
  <w:footnote w:type="continuationSeparator" w:id="0">
    <w:p w14:paraId="2F66AFCF" w14:textId="77777777" w:rsidR="009D2048" w:rsidRDefault="009D2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F54903"/>
    <w:multiLevelType w:val="hybridMultilevel"/>
    <w:tmpl w:val="8654D7B2"/>
    <w:lvl w:ilvl="0" w:tplc="7D021E0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A4598"/>
    <w:multiLevelType w:val="hybridMultilevel"/>
    <w:tmpl w:val="E4CA9C6E"/>
    <w:lvl w:ilvl="0" w:tplc="B3D6A3A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sz w:val="16"/>
        <w:szCs w:val="16"/>
      </w:rPr>
    </w:lvl>
    <w:lvl w:ilvl="1" w:tplc="0C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233EF7"/>
    <w:multiLevelType w:val="hybridMultilevel"/>
    <w:tmpl w:val="E172726A"/>
    <w:lvl w:ilvl="0" w:tplc="DC288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95D2E"/>
    <w:multiLevelType w:val="hybridMultilevel"/>
    <w:tmpl w:val="D584A35C"/>
    <w:lvl w:ilvl="0" w:tplc="C436D4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B54E9"/>
    <w:multiLevelType w:val="hybridMultilevel"/>
    <w:tmpl w:val="EE26CBAE"/>
    <w:lvl w:ilvl="0" w:tplc="6798B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F52E0"/>
    <w:multiLevelType w:val="hybridMultilevel"/>
    <w:tmpl w:val="139806F0"/>
    <w:lvl w:ilvl="0" w:tplc="9EDE2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  <w:sz w:val="14"/>
        <w:szCs w:val="14"/>
        <w14:shadow w14:blurRad="50800" w14:dist="38100" w14:dir="5400000" w14:sx="100000" w14:sy="100000" w14:kx="0" w14:ky="0" w14:algn="t">
          <w14:srgbClr w14:val="000000">
            <w14:alpha w14:val="60000"/>
          </w14:srgbClr>
        </w14:shadow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3595F"/>
    <w:multiLevelType w:val="hybridMultilevel"/>
    <w:tmpl w:val="557E5812"/>
    <w:lvl w:ilvl="0" w:tplc="14F8E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775E9"/>
    <w:multiLevelType w:val="hybridMultilevel"/>
    <w:tmpl w:val="C64ABAD8"/>
    <w:lvl w:ilvl="0" w:tplc="9690A4C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sz w:val="16"/>
        <w:szCs w:val="16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D44E1"/>
    <w:multiLevelType w:val="hybridMultilevel"/>
    <w:tmpl w:val="7890AC3C"/>
    <w:lvl w:ilvl="0" w:tplc="0DCE0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3C30"/>
    <w:multiLevelType w:val="hybridMultilevel"/>
    <w:tmpl w:val="5582C350"/>
    <w:lvl w:ilvl="0" w:tplc="A56CC69E">
      <w:start w:val="250"/>
      <w:numFmt w:val="bullet"/>
      <w:lvlText w:val="-"/>
      <w:lvlJc w:val="left"/>
      <w:pPr>
        <w:ind w:left="720" w:hanging="360"/>
      </w:pPr>
      <w:rPr>
        <w:rFonts w:ascii="Calibri" w:eastAsia="SimSun" w:hAnsi="Calibri" w:cs="Mang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C5421"/>
    <w:multiLevelType w:val="hybridMultilevel"/>
    <w:tmpl w:val="01E63670"/>
    <w:lvl w:ilvl="0" w:tplc="D6F8A0B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00B050"/>
        <w:sz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235BD"/>
    <w:multiLevelType w:val="hybridMultilevel"/>
    <w:tmpl w:val="8A2E71F2"/>
    <w:lvl w:ilvl="0" w:tplc="F03CB0B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549D7"/>
    <w:multiLevelType w:val="hybridMultilevel"/>
    <w:tmpl w:val="D2CA27D6"/>
    <w:lvl w:ilvl="0" w:tplc="AFB67D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sz w:val="16"/>
        <w:szCs w:val="16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32424"/>
    <w:multiLevelType w:val="hybridMultilevel"/>
    <w:tmpl w:val="5D82C00E"/>
    <w:lvl w:ilvl="0" w:tplc="E78EE798">
      <w:start w:val="250"/>
      <w:numFmt w:val="bullet"/>
      <w:lvlText w:val="-"/>
      <w:lvlJc w:val="left"/>
      <w:pPr>
        <w:ind w:left="405" w:hanging="360"/>
      </w:pPr>
      <w:rPr>
        <w:rFonts w:ascii="Calibri" w:eastAsia="SimSun" w:hAnsi="Calibri" w:cs="Mangal" w:hint="default"/>
      </w:rPr>
    </w:lvl>
    <w:lvl w:ilvl="1" w:tplc="0C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58447B2B"/>
    <w:multiLevelType w:val="hybridMultilevel"/>
    <w:tmpl w:val="E474E4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B7D7A"/>
    <w:multiLevelType w:val="hybridMultilevel"/>
    <w:tmpl w:val="F7A63EF4"/>
    <w:lvl w:ilvl="0" w:tplc="8D662B14">
      <w:start w:val="8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B0DE2"/>
    <w:multiLevelType w:val="hybridMultilevel"/>
    <w:tmpl w:val="B26C7BBA"/>
    <w:lvl w:ilvl="0" w:tplc="C436D4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D1002"/>
    <w:multiLevelType w:val="hybridMultilevel"/>
    <w:tmpl w:val="E1564460"/>
    <w:lvl w:ilvl="0" w:tplc="71809D02">
      <w:start w:val="20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444003">
    <w:abstractNumId w:val="0"/>
  </w:num>
  <w:num w:numId="2" w16cid:durableId="573857609">
    <w:abstractNumId w:val="1"/>
  </w:num>
  <w:num w:numId="3" w16cid:durableId="743648455">
    <w:abstractNumId w:val="2"/>
  </w:num>
  <w:num w:numId="4" w16cid:durableId="1292590931">
    <w:abstractNumId w:val="14"/>
  </w:num>
  <w:num w:numId="5" w16cid:durableId="555092899">
    <w:abstractNumId w:val="3"/>
  </w:num>
  <w:num w:numId="6" w16cid:durableId="1986083882">
    <w:abstractNumId w:val="19"/>
  </w:num>
  <w:num w:numId="7" w16cid:durableId="435054786">
    <w:abstractNumId w:val="13"/>
  </w:num>
  <w:num w:numId="8" w16cid:durableId="1896352889">
    <w:abstractNumId w:val="8"/>
  </w:num>
  <w:num w:numId="9" w16cid:durableId="1929343091">
    <w:abstractNumId w:val="7"/>
  </w:num>
  <w:num w:numId="10" w16cid:durableId="1125542659">
    <w:abstractNumId w:val="9"/>
  </w:num>
  <w:num w:numId="11" w16cid:durableId="2106805032">
    <w:abstractNumId w:val="12"/>
  </w:num>
  <w:num w:numId="12" w16cid:durableId="644701646">
    <w:abstractNumId w:val="5"/>
  </w:num>
  <w:num w:numId="13" w16cid:durableId="1374037725">
    <w:abstractNumId w:val="16"/>
  </w:num>
  <w:num w:numId="14" w16cid:durableId="323974268">
    <w:abstractNumId w:val="11"/>
  </w:num>
  <w:num w:numId="15" w16cid:durableId="337007960">
    <w:abstractNumId w:val="6"/>
  </w:num>
  <w:num w:numId="16" w16cid:durableId="309746292">
    <w:abstractNumId w:val="17"/>
  </w:num>
  <w:num w:numId="17" w16cid:durableId="1745831170">
    <w:abstractNumId w:val="15"/>
  </w:num>
  <w:num w:numId="18" w16cid:durableId="1127074">
    <w:abstractNumId w:val="4"/>
  </w:num>
  <w:num w:numId="19" w16cid:durableId="1430616332">
    <w:abstractNumId w:val="10"/>
  </w:num>
  <w:num w:numId="20" w16cid:durableId="1086071216">
    <w:abstractNumId w:val="20"/>
  </w:num>
  <w:num w:numId="21" w16cid:durableId="1044264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1D2"/>
    <w:rsid w:val="00003059"/>
    <w:rsid w:val="00026CAF"/>
    <w:rsid w:val="00031D18"/>
    <w:rsid w:val="000434E4"/>
    <w:rsid w:val="000523D7"/>
    <w:rsid w:val="0005280E"/>
    <w:rsid w:val="0006043D"/>
    <w:rsid w:val="0006550E"/>
    <w:rsid w:val="00066B4E"/>
    <w:rsid w:val="000849E0"/>
    <w:rsid w:val="00090C20"/>
    <w:rsid w:val="000A246F"/>
    <w:rsid w:val="000A589F"/>
    <w:rsid w:val="000B721F"/>
    <w:rsid w:val="000C1D77"/>
    <w:rsid w:val="000C4D7C"/>
    <w:rsid w:val="000C5275"/>
    <w:rsid w:val="000D2573"/>
    <w:rsid w:val="000E02F0"/>
    <w:rsid w:val="000E0B50"/>
    <w:rsid w:val="000E4319"/>
    <w:rsid w:val="000E6FA8"/>
    <w:rsid w:val="000E7CFE"/>
    <w:rsid w:val="000F00A8"/>
    <w:rsid w:val="000F1690"/>
    <w:rsid w:val="0010084D"/>
    <w:rsid w:val="00107A1C"/>
    <w:rsid w:val="001137D3"/>
    <w:rsid w:val="00133485"/>
    <w:rsid w:val="00142169"/>
    <w:rsid w:val="00145784"/>
    <w:rsid w:val="00155FCF"/>
    <w:rsid w:val="00162586"/>
    <w:rsid w:val="001718EC"/>
    <w:rsid w:val="0017376B"/>
    <w:rsid w:val="0017384E"/>
    <w:rsid w:val="0017476D"/>
    <w:rsid w:val="00176F04"/>
    <w:rsid w:val="00182F47"/>
    <w:rsid w:val="00184E12"/>
    <w:rsid w:val="0019049D"/>
    <w:rsid w:val="00193C3E"/>
    <w:rsid w:val="001B08EE"/>
    <w:rsid w:val="001B790F"/>
    <w:rsid w:val="001C4FCB"/>
    <w:rsid w:val="001D0509"/>
    <w:rsid w:val="001D087A"/>
    <w:rsid w:val="001D0E73"/>
    <w:rsid w:val="001E05C1"/>
    <w:rsid w:val="001F1A91"/>
    <w:rsid w:val="001F57F1"/>
    <w:rsid w:val="002121AE"/>
    <w:rsid w:val="002213B1"/>
    <w:rsid w:val="00222343"/>
    <w:rsid w:val="002255AA"/>
    <w:rsid w:val="00231423"/>
    <w:rsid w:val="00233C18"/>
    <w:rsid w:val="0024442C"/>
    <w:rsid w:val="0025319B"/>
    <w:rsid w:val="00262FA0"/>
    <w:rsid w:val="0027539F"/>
    <w:rsid w:val="00294B70"/>
    <w:rsid w:val="00295B72"/>
    <w:rsid w:val="002B5055"/>
    <w:rsid w:val="002D2728"/>
    <w:rsid w:val="002D77BE"/>
    <w:rsid w:val="00312B28"/>
    <w:rsid w:val="003430F6"/>
    <w:rsid w:val="00346579"/>
    <w:rsid w:val="003557D8"/>
    <w:rsid w:val="003577C2"/>
    <w:rsid w:val="003661C1"/>
    <w:rsid w:val="00374B31"/>
    <w:rsid w:val="00377F6E"/>
    <w:rsid w:val="00394046"/>
    <w:rsid w:val="003B2E1B"/>
    <w:rsid w:val="003C04BB"/>
    <w:rsid w:val="003C2A2D"/>
    <w:rsid w:val="003D7546"/>
    <w:rsid w:val="003E64C4"/>
    <w:rsid w:val="003F007A"/>
    <w:rsid w:val="003F74C3"/>
    <w:rsid w:val="00403715"/>
    <w:rsid w:val="00433F47"/>
    <w:rsid w:val="0044001C"/>
    <w:rsid w:val="00443762"/>
    <w:rsid w:val="00451995"/>
    <w:rsid w:val="00452DE7"/>
    <w:rsid w:val="004573EF"/>
    <w:rsid w:val="00460575"/>
    <w:rsid w:val="0046300C"/>
    <w:rsid w:val="00474335"/>
    <w:rsid w:val="00475618"/>
    <w:rsid w:val="00476726"/>
    <w:rsid w:val="004772BD"/>
    <w:rsid w:val="004B3C2E"/>
    <w:rsid w:val="004C580C"/>
    <w:rsid w:val="004E0C9A"/>
    <w:rsid w:val="004E4807"/>
    <w:rsid w:val="004F786B"/>
    <w:rsid w:val="00501031"/>
    <w:rsid w:val="005027AA"/>
    <w:rsid w:val="005055B1"/>
    <w:rsid w:val="00505EBE"/>
    <w:rsid w:val="00522765"/>
    <w:rsid w:val="00534993"/>
    <w:rsid w:val="00540C0C"/>
    <w:rsid w:val="00553EB5"/>
    <w:rsid w:val="00555F9A"/>
    <w:rsid w:val="0056401A"/>
    <w:rsid w:val="00580AB0"/>
    <w:rsid w:val="00581B97"/>
    <w:rsid w:val="005A2DAD"/>
    <w:rsid w:val="005C218F"/>
    <w:rsid w:val="005F113E"/>
    <w:rsid w:val="005F344B"/>
    <w:rsid w:val="005F5088"/>
    <w:rsid w:val="006065FB"/>
    <w:rsid w:val="0061330B"/>
    <w:rsid w:val="00631A63"/>
    <w:rsid w:val="00640320"/>
    <w:rsid w:val="00642704"/>
    <w:rsid w:val="00644DD3"/>
    <w:rsid w:val="00657F0E"/>
    <w:rsid w:val="00660803"/>
    <w:rsid w:val="00661CB7"/>
    <w:rsid w:val="006631FE"/>
    <w:rsid w:val="00665BCC"/>
    <w:rsid w:val="00670305"/>
    <w:rsid w:val="006722BA"/>
    <w:rsid w:val="006769D5"/>
    <w:rsid w:val="00686B87"/>
    <w:rsid w:val="006A059E"/>
    <w:rsid w:val="006A7F1B"/>
    <w:rsid w:val="006B1D10"/>
    <w:rsid w:val="006D2B1B"/>
    <w:rsid w:val="006E6148"/>
    <w:rsid w:val="006F15C7"/>
    <w:rsid w:val="00702833"/>
    <w:rsid w:val="007031D2"/>
    <w:rsid w:val="00715823"/>
    <w:rsid w:val="007302F3"/>
    <w:rsid w:val="00737EBC"/>
    <w:rsid w:val="00780F51"/>
    <w:rsid w:val="00782957"/>
    <w:rsid w:val="007960D4"/>
    <w:rsid w:val="007A0FD4"/>
    <w:rsid w:val="007C165E"/>
    <w:rsid w:val="007C263E"/>
    <w:rsid w:val="007C4085"/>
    <w:rsid w:val="007D1731"/>
    <w:rsid w:val="007D54EC"/>
    <w:rsid w:val="008210A5"/>
    <w:rsid w:val="00822034"/>
    <w:rsid w:val="0082789F"/>
    <w:rsid w:val="00853851"/>
    <w:rsid w:val="00860B1A"/>
    <w:rsid w:val="00866D61"/>
    <w:rsid w:val="00877DDB"/>
    <w:rsid w:val="00886259"/>
    <w:rsid w:val="008A0A72"/>
    <w:rsid w:val="008A0C2B"/>
    <w:rsid w:val="008A1CD4"/>
    <w:rsid w:val="008B0EC4"/>
    <w:rsid w:val="008B3A4A"/>
    <w:rsid w:val="008C2DF8"/>
    <w:rsid w:val="008C5AFD"/>
    <w:rsid w:val="008C6179"/>
    <w:rsid w:val="008D3546"/>
    <w:rsid w:val="008D7DA6"/>
    <w:rsid w:val="008E6265"/>
    <w:rsid w:val="008F2F4B"/>
    <w:rsid w:val="00903CB8"/>
    <w:rsid w:val="009052BD"/>
    <w:rsid w:val="00906E44"/>
    <w:rsid w:val="0091096A"/>
    <w:rsid w:val="009114F4"/>
    <w:rsid w:val="00913ADA"/>
    <w:rsid w:val="00922B55"/>
    <w:rsid w:val="00936218"/>
    <w:rsid w:val="0094544B"/>
    <w:rsid w:val="00946D22"/>
    <w:rsid w:val="00947FC8"/>
    <w:rsid w:val="009517A4"/>
    <w:rsid w:val="009776A3"/>
    <w:rsid w:val="00987A50"/>
    <w:rsid w:val="009904B0"/>
    <w:rsid w:val="00997F55"/>
    <w:rsid w:val="009A3FAE"/>
    <w:rsid w:val="009B6BF1"/>
    <w:rsid w:val="009C7DD4"/>
    <w:rsid w:val="009D2048"/>
    <w:rsid w:val="009D435C"/>
    <w:rsid w:val="009F4E45"/>
    <w:rsid w:val="00A03723"/>
    <w:rsid w:val="00A04245"/>
    <w:rsid w:val="00A245C1"/>
    <w:rsid w:val="00A27B8F"/>
    <w:rsid w:val="00A40541"/>
    <w:rsid w:val="00A46CFD"/>
    <w:rsid w:val="00A668B7"/>
    <w:rsid w:val="00A71B4D"/>
    <w:rsid w:val="00A71BD4"/>
    <w:rsid w:val="00A85973"/>
    <w:rsid w:val="00AB1CD8"/>
    <w:rsid w:val="00AB2A2D"/>
    <w:rsid w:val="00AB406D"/>
    <w:rsid w:val="00AC14F7"/>
    <w:rsid w:val="00AC1B68"/>
    <w:rsid w:val="00AC22A0"/>
    <w:rsid w:val="00AC438C"/>
    <w:rsid w:val="00AC595F"/>
    <w:rsid w:val="00AD463B"/>
    <w:rsid w:val="00AE0D7B"/>
    <w:rsid w:val="00AF2592"/>
    <w:rsid w:val="00AF4F7C"/>
    <w:rsid w:val="00B0395D"/>
    <w:rsid w:val="00B2110D"/>
    <w:rsid w:val="00B21AAF"/>
    <w:rsid w:val="00B2406C"/>
    <w:rsid w:val="00B24219"/>
    <w:rsid w:val="00B43103"/>
    <w:rsid w:val="00B43D48"/>
    <w:rsid w:val="00B43D73"/>
    <w:rsid w:val="00B5786D"/>
    <w:rsid w:val="00B628F1"/>
    <w:rsid w:val="00B86A6B"/>
    <w:rsid w:val="00BC0E13"/>
    <w:rsid w:val="00BC413E"/>
    <w:rsid w:val="00BC72B9"/>
    <w:rsid w:val="00BE3DC2"/>
    <w:rsid w:val="00C23666"/>
    <w:rsid w:val="00C42CC7"/>
    <w:rsid w:val="00C4708A"/>
    <w:rsid w:val="00C525AA"/>
    <w:rsid w:val="00C57C80"/>
    <w:rsid w:val="00C607FD"/>
    <w:rsid w:val="00C6690A"/>
    <w:rsid w:val="00C75FA5"/>
    <w:rsid w:val="00C87D30"/>
    <w:rsid w:val="00C92B7D"/>
    <w:rsid w:val="00C96F6F"/>
    <w:rsid w:val="00CA363F"/>
    <w:rsid w:val="00CB6B40"/>
    <w:rsid w:val="00CC06CD"/>
    <w:rsid w:val="00CC1E08"/>
    <w:rsid w:val="00CC222E"/>
    <w:rsid w:val="00CE706F"/>
    <w:rsid w:val="00CF6A35"/>
    <w:rsid w:val="00D13144"/>
    <w:rsid w:val="00D22226"/>
    <w:rsid w:val="00D349B7"/>
    <w:rsid w:val="00D36A3E"/>
    <w:rsid w:val="00D44B75"/>
    <w:rsid w:val="00D50D0A"/>
    <w:rsid w:val="00D53CB9"/>
    <w:rsid w:val="00D6326C"/>
    <w:rsid w:val="00D6512A"/>
    <w:rsid w:val="00D67025"/>
    <w:rsid w:val="00DD1618"/>
    <w:rsid w:val="00DE5B7D"/>
    <w:rsid w:val="00DF2F44"/>
    <w:rsid w:val="00E05E7C"/>
    <w:rsid w:val="00E110C9"/>
    <w:rsid w:val="00E27264"/>
    <w:rsid w:val="00E43D12"/>
    <w:rsid w:val="00E43D34"/>
    <w:rsid w:val="00E44677"/>
    <w:rsid w:val="00E45550"/>
    <w:rsid w:val="00E455F3"/>
    <w:rsid w:val="00E6047B"/>
    <w:rsid w:val="00E62E8B"/>
    <w:rsid w:val="00E64427"/>
    <w:rsid w:val="00E74A0E"/>
    <w:rsid w:val="00E8380E"/>
    <w:rsid w:val="00EA1C9F"/>
    <w:rsid w:val="00EA37C3"/>
    <w:rsid w:val="00EB611E"/>
    <w:rsid w:val="00EC61A2"/>
    <w:rsid w:val="00EE28B2"/>
    <w:rsid w:val="00EF475A"/>
    <w:rsid w:val="00EF76C3"/>
    <w:rsid w:val="00F032ED"/>
    <w:rsid w:val="00F035D5"/>
    <w:rsid w:val="00F1680C"/>
    <w:rsid w:val="00F17C34"/>
    <w:rsid w:val="00F220FE"/>
    <w:rsid w:val="00F244DC"/>
    <w:rsid w:val="00F31330"/>
    <w:rsid w:val="00F52719"/>
    <w:rsid w:val="00F55270"/>
    <w:rsid w:val="00F55463"/>
    <w:rsid w:val="00F56783"/>
    <w:rsid w:val="00F707B7"/>
    <w:rsid w:val="00F750B8"/>
    <w:rsid w:val="00F75DFD"/>
    <w:rsid w:val="00F836A8"/>
    <w:rsid w:val="00FD64DE"/>
    <w:rsid w:val="00FE54AC"/>
    <w:rsid w:val="00F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E6F213"/>
  <w15:docId w15:val="{12C5A673-D5A4-49F5-81FC-67E6D571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re1">
    <w:name w:val="heading 1"/>
    <w:basedOn w:val="Normal"/>
    <w:next w:val="Normal"/>
    <w:link w:val="Titre1Car"/>
    <w:qFormat/>
    <w:rsid w:val="002213B1"/>
    <w:pPr>
      <w:keepNext/>
      <w:widowControl/>
      <w:suppressAutoHyphens w:val="0"/>
      <w:outlineLvl w:val="0"/>
    </w:pPr>
    <w:rPr>
      <w:rFonts w:ascii="Verdana" w:eastAsia="Times New Roman" w:hAnsi="Verdana" w:cs="Times New Roman"/>
      <w:b/>
      <w:bCs/>
      <w:kern w:val="0"/>
      <w:lang w:val="en-CA" w:eastAsia="fr-CA" w:bidi="ar-SA"/>
    </w:rPr>
  </w:style>
  <w:style w:type="paragraph" w:styleId="Titre3">
    <w:name w:val="heading 3"/>
    <w:basedOn w:val="Normal"/>
    <w:next w:val="Normal"/>
    <w:link w:val="Titre3Car"/>
    <w:qFormat/>
    <w:rsid w:val="002213B1"/>
    <w:pPr>
      <w:keepNext/>
      <w:widowControl/>
      <w:suppressAutoHyphens w:val="0"/>
      <w:outlineLvl w:val="2"/>
    </w:pPr>
    <w:rPr>
      <w:rFonts w:ascii="Georgia" w:eastAsia="Times New Roman" w:hAnsi="Georgia" w:cs="Times New Roman"/>
      <w:kern w:val="0"/>
      <w:lang w:eastAsia="fr-CA" w:bidi="ar-S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300C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65F91" w:themeColor="accent1" w:themeShade="BF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  <w:sz w:val="21"/>
      <w:szCs w:val="21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  <w:sz w:val="22"/>
      <w:szCs w:val="22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character" w:customStyle="1" w:styleId="Policepardfaut3">
    <w:name w:val="Police par défaut3"/>
  </w:style>
  <w:style w:type="character" w:customStyle="1" w:styleId="TextedebullesCar">
    <w:name w:val="Texte de bulles Car"/>
    <w:basedOn w:val="Policepardfaut3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En-tteCar">
    <w:name w:val="En-tête Car"/>
    <w:basedOn w:val="Policepardfaut3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PieddepageCar">
    <w:name w:val="Pied de page Car"/>
    <w:basedOn w:val="Policepardfaut3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pple-converted-space">
    <w:name w:val="apple-converted-space"/>
    <w:basedOn w:val="Policepardfaut3"/>
  </w:style>
  <w:style w:type="character" w:customStyle="1" w:styleId="ListLabel1">
    <w:name w:val="ListLabel 1"/>
    <w:rPr>
      <w:rFonts w:cs="OpenSymbol"/>
      <w:lang w:val="fr-CA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sz w:val="20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Lienhypertexte">
    <w:name w:val="Hyperlink"/>
    <w:rPr>
      <w:color w:val="000080"/>
      <w:u w:val="single"/>
    </w:rPr>
  </w:style>
  <w:style w:type="character" w:customStyle="1" w:styleId="CarCar">
    <w:name w:val="Car Car"/>
    <w:basedOn w:val="Policepardfaut2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Titre30">
    <w:name w:val="Titre3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3">
    <w:name w:val="Légende3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Section">
    <w:name w:val="Section"/>
    <w:basedOn w:val="Normal"/>
    <w:pPr>
      <w:spacing w:after="120" w:line="100" w:lineRule="atLeast"/>
    </w:pPr>
    <w:rPr>
      <w:rFonts w:ascii="Bookman Old Style" w:hAnsi="Bookman Old Style" w:cs="font79"/>
      <w:b/>
      <w:bCs/>
      <w:color w:val="9FB8CD"/>
    </w:rPr>
  </w:style>
  <w:style w:type="paragraph" w:customStyle="1" w:styleId="Textedebulles1">
    <w:name w:val="Texte de bulles1"/>
    <w:basedOn w:val="Normal"/>
    <w:rPr>
      <w:rFonts w:ascii="Tahoma" w:hAnsi="Tahoma" w:cs="Tahoma"/>
      <w:sz w:val="16"/>
      <w:szCs w:val="14"/>
    </w:rPr>
  </w:style>
  <w:style w:type="paragraph" w:styleId="En-tte">
    <w:name w:val="header"/>
    <w:basedOn w:val="Normal"/>
    <w:pPr>
      <w:suppressLineNumbers/>
      <w:tabs>
        <w:tab w:val="center" w:pos="4320"/>
        <w:tab w:val="right" w:pos="8640"/>
      </w:tabs>
    </w:pPr>
    <w:rPr>
      <w:szCs w:val="21"/>
    </w:rPr>
  </w:style>
  <w:style w:type="paragraph" w:styleId="Pieddepage">
    <w:name w:val="footer"/>
    <w:basedOn w:val="Normal"/>
    <w:pPr>
      <w:suppressLineNumbers/>
      <w:tabs>
        <w:tab w:val="center" w:pos="4320"/>
        <w:tab w:val="right" w:pos="8640"/>
      </w:tabs>
    </w:pPr>
    <w:rPr>
      <w:szCs w:val="21"/>
    </w:rPr>
  </w:style>
  <w:style w:type="paragraph" w:customStyle="1" w:styleId="Paragraphedeliste1">
    <w:name w:val="Paragraphe de liste1"/>
    <w:basedOn w:val="Normal"/>
    <w:pPr>
      <w:ind w:left="720"/>
    </w:pPr>
    <w:rPr>
      <w:szCs w:val="21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styleId="Textedebulles">
    <w:name w:val="Balloon Text"/>
    <w:basedOn w:val="Normal"/>
    <w:rPr>
      <w:rFonts w:ascii="Tahoma" w:hAnsi="Tahoma" w:cs="Tahoma"/>
      <w:sz w:val="16"/>
      <w:szCs w:val="14"/>
    </w:rPr>
  </w:style>
  <w:style w:type="paragraph" w:styleId="Paragraphedeliste">
    <w:name w:val="List Paragraph"/>
    <w:basedOn w:val="Normal"/>
    <w:uiPriority w:val="34"/>
    <w:qFormat/>
    <w:rsid w:val="00EE28B2"/>
    <w:pPr>
      <w:ind w:left="720"/>
      <w:contextualSpacing/>
    </w:pPr>
    <w:rPr>
      <w:szCs w:val="21"/>
    </w:rPr>
  </w:style>
  <w:style w:type="paragraph" w:customStyle="1" w:styleId="DateduCV">
    <w:name w:val="Date du C.V."/>
    <w:basedOn w:val="Normal"/>
    <w:qFormat/>
    <w:rsid w:val="00657F0E"/>
    <w:pPr>
      <w:widowControl/>
      <w:suppressAutoHyphens w:val="0"/>
      <w:spacing w:before="40" w:after="40" w:line="288" w:lineRule="auto"/>
      <w:ind w:right="1440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val="fr-FR" w:eastAsia="fr-FR" w:bidi="ar-SA"/>
    </w:rPr>
  </w:style>
  <w:style w:type="character" w:customStyle="1" w:styleId="Titre1Car">
    <w:name w:val="Titre 1 Car"/>
    <w:basedOn w:val="Policepardfaut"/>
    <w:link w:val="Titre1"/>
    <w:rsid w:val="002213B1"/>
    <w:rPr>
      <w:rFonts w:ascii="Verdana" w:hAnsi="Verdana"/>
      <w:b/>
      <w:bCs/>
      <w:sz w:val="24"/>
      <w:szCs w:val="24"/>
      <w:lang w:val="en-CA"/>
    </w:rPr>
  </w:style>
  <w:style w:type="character" w:customStyle="1" w:styleId="Titre3Car">
    <w:name w:val="Titre 3 Car"/>
    <w:basedOn w:val="Policepardfaut"/>
    <w:link w:val="Titre3"/>
    <w:rsid w:val="002213B1"/>
    <w:rPr>
      <w:rFonts w:ascii="Georgia" w:hAnsi="Georgia"/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430F6"/>
    <w:rPr>
      <w:color w:val="808080"/>
      <w:shd w:val="clear" w:color="auto" w:fill="E6E6E6"/>
    </w:rPr>
  </w:style>
  <w:style w:type="character" w:customStyle="1" w:styleId="Titre4Car">
    <w:name w:val="Titre 4 Car"/>
    <w:basedOn w:val="Policepardfaut"/>
    <w:link w:val="Titre4"/>
    <w:uiPriority w:val="9"/>
    <w:semiHidden/>
    <w:rsid w:val="0046300C"/>
    <w:rPr>
      <w:rFonts w:asciiTheme="majorHAnsi" w:eastAsiaTheme="majorEastAsia" w:hAnsiTheme="majorHAnsi" w:cs="Mangal"/>
      <w:i/>
      <w:iCs/>
      <w:color w:val="365F91" w:themeColor="accent1" w:themeShade="BF"/>
      <w:kern w:val="1"/>
      <w:sz w:val="24"/>
      <w:szCs w:val="21"/>
      <w:lang w:eastAsia="hi-IN" w:bidi="hi-IN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F707B7"/>
    <w:rPr>
      <w:color w:val="605E5C"/>
      <w:shd w:val="clear" w:color="auto" w:fill="E1DFDD"/>
    </w:rPr>
  </w:style>
  <w:style w:type="character" w:styleId="Rfrencelgre">
    <w:name w:val="Subtle Reference"/>
    <w:basedOn w:val="Policepardfaut"/>
    <w:uiPriority w:val="31"/>
    <w:qFormat/>
    <w:rsid w:val="00AC595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gagne@uqtr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.gagne@uqtr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</dc:creator>
  <cp:lastModifiedBy>Laurie Aumont</cp:lastModifiedBy>
  <cp:revision>4</cp:revision>
  <cp:lastPrinted>2018-01-26T15:43:00Z</cp:lastPrinted>
  <dcterms:created xsi:type="dcterms:W3CDTF">2026-02-16T18:57:00Z</dcterms:created>
  <dcterms:modified xsi:type="dcterms:W3CDTF">2026-02-24T23:32:00Z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