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150EEF" w14:textId="77777777" w:rsidR="007A30D7" w:rsidRPr="009E2316" w:rsidRDefault="007A30D7" w:rsidP="007A30D7">
      <w:pPr>
        <w:rPr>
          <w:rFonts w:asciiTheme="minorHAnsi" w:hAnsiTheme="minorHAnsi"/>
          <w:color w:val="FFFFFF" w:themeColor="background1"/>
          <w:kern w:val="24"/>
        </w:rPr>
      </w:pPr>
      <w:proofErr w:type="gramStart"/>
      <w:r w:rsidRPr="009E2316">
        <w:rPr>
          <w:rFonts w:asciiTheme="minorHAnsi" w:hAnsiTheme="minorHAnsi" w:cstheme="minorHAnsi"/>
          <w:b/>
          <w:bCs/>
          <w:caps/>
          <w:color w:val="FFFFFF" w:themeColor="background1"/>
          <w:kern w:val="72"/>
          <w:sz w:val="96"/>
          <w:szCs w:val="96"/>
        </w:rPr>
        <w:t>dominic  gagné</w:t>
      </w:r>
      <w:proofErr w:type="gramEnd"/>
    </w:p>
    <w:p w14:paraId="326B01E0" w14:textId="78A0D58D" w:rsidR="007A30D7" w:rsidRPr="009E2316" w:rsidRDefault="007A30D7" w:rsidP="007A30D7">
      <w:pPr>
        <w:rPr>
          <w:rFonts w:asciiTheme="minorHAnsi" w:hAnsiTheme="minorHAnsi"/>
          <w:color w:val="FFFFFF" w:themeColor="background1"/>
          <w:kern w:val="24"/>
        </w:rPr>
      </w:pPr>
      <w:r w:rsidRPr="009E2316">
        <w:rPr>
          <w:rFonts w:asciiTheme="minorHAnsi" w:hAnsiTheme="minorHAnsi"/>
          <w:color w:val="FFFFFF" w:themeColor="background1"/>
          <w:kern w:val="24"/>
        </w:rPr>
        <w:t xml:space="preserve">819 376-5011 | </w:t>
      </w:r>
      <w:hyperlink r:id="rId7" w:history="1">
        <w:r w:rsidRPr="009E2316">
          <w:rPr>
            <w:rFonts w:asciiTheme="minorHAnsi" w:hAnsiTheme="minorHAnsi"/>
            <w:color w:val="FFFFFF" w:themeColor="background1"/>
            <w:kern w:val="24"/>
          </w:rPr>
          <w:t>d.gagne@gmail.com</w:t>
        </w:r>
      </w:hyperlink>
      <w:r w:rsidR="00F32D48">
        <w:t xml:space="preserve"> </w:t>
      </w:r>
      <w:r w:rsidR="00F32D48" w:rsidRPr="009E2316">
        <w:rPr>
          <w:rFonts w:asciiTheme="minorHAnsi" w:hAnsiTheme="minorHAnsi"/>
          <w:color w:val="FFFFFF" w:themeColor="background1"/>
          <w:kern w:val="24"/>
        </w:rPr>
        <w:t>|</w:t>
      </w:r>
      <w:r w:rsidR="00F32D48">
        <w:rPr>
          <w:rFonts w:asciiTheme="minorHAnsi" w:hAnsiTheme="minorHAnsi"/>
          <w:color w:val="FFFFFF" w:themeColor="background1"/>
          <w:kern w:val="24"/>
        </w:rPr>
        <w:t xml:space="preserve"> </w:t>
      </w:r>
      <w:r w:rsidRPr="009E2316">
        <w:rPr>
          <w:rFonts w:asciiTheme="minorHAnsi" w:hAnsiTheme="minorHAnsi"/>
          <w:color w:val="FFFFFF" w:themeColor="background1"/>
          <w:kern w:val="24"/>
        </w:rPr>
        <w:t>Trois-Rivières</w:t>
      </w:r>
    </w:p>
    <w:p w14:paraId="2C438A28" w14:textId="77777777" w:rsidR="007A30D7" w:rsidRDefault="007A30D7" w:rsidP="007A30D7">
      <w:pPr>
        <w:rPr>
          <w:rFonts w:asciiTheme="minorHAnsi" w:hAnsiTheme="minorHAnsi"/>
          <w:color w:val="FFFFFF" w:themeColor="background1"/>
          <w:kern w:val="24"/>
          <w:sz w:val="21"/>
          <w:szCs w:val="21"/>
        </w:rPr>
      </w:pPr>
    </w:p>
    <w:p w14:paraId="2E4C820F" w14:textId="77777777" w:rsidR="0037614C" w:rsidRDefault="0037614C" w:rsidP="007A30D7">
      <w:pPr>
        <w:rPr>
          <w:rFonts w:asciiTheme="minorHAnsi" w:hAnsiTheme="minorHAnsi"/>
          <w:b/>
          <w:caps/>
          <w:color w:val="00334A"/>
          <w:spacing w:val="-8"/>
          <w:kern w:val="36"/>
          <w:sz w:val="28"/>
          <w:szCs w:val="28"/>
        </w:rPr>
      </w:pPr>
    </w:p>
    <w:p w14:paraId="16A351C0" w14:textId="4832B2E9" w:rsidR="007A30D7" w:rsidRPr="00374B31" w:rsidRDefault="009E2316" w:rsidP="009E2316">
      <w:pPr>
        <w:ind w:right="2567"/>
        <w:rPr>
          <w:rFonts w:asciiTheme="minorHAnsi" w:hAnsiTheme="minorHAnsi"/>
          <w:b/>
          <w:caps/>
          <w:color w:val="00334A"/>
          <w:spacing w:val="-8"/>
          <w:kern w:val="36"/>
          <w:sz w:val="28"/>
          <w:szCs w:val="28"/>
        </w:rPr>
      </w:pPr>
      <w:r>
        <w:rPr>
          <w:rFonts w:asciiTheme="minorHAnsi" w:hAnsiTheme="minorHAnsi"/>
          <w:b/>
          <w:caps/>
          <w:color w:val="00334A"/>
          <w:spacing w:val="-8"/>
          <w:kern w:val="36"/>
          <w:sz w:val="28"/>
          <w:szCs w:val="28"/>
        </w:rPr>
        <w:t>MES COMPÉTENCES</w:t>
      </w:r>
      <w:r w:rsidR="00717680">
        <w:rPr>
          <w:rFonts w:asciiTheme="minorHAnsi" w:hAnsiTheme="minorHAnsi"/>
          <w:b/>
          <w:caps/>
          <w:color w:val="00334A"/>
          <w:spacing w:val="-8"/>
          <w:kern w:val="36"/>
          <w:sz w:val="28"/>
          <w:szCs w:val="28"/>
        </w:rPr>
        <w:t xml:space="preserve"> FORTES EN PSYCHOÉDUCATION</w:t>
      </w:r>
    </w:p>
    <w:p w14:paraId="3B81D6CD" w14:textId="534D56F5" w:rsidR="007A30D7" w:rsidRPr="00F32D48" w:rsidRDefault="007A30D7" w:rsidP="00F32D48">
      <w:pPr>
        <w:ind w:right="2567"/>
        <w:rPr>
          <w:rFonts w:asciiTheme="minorHAnsi" w:hAnsiTheme="minorHAnsi"/>
          <w:spacing w:val="-6"/>
          <w:kern w:val="24"/>
          <w:sz w:val="21"/>
        </w:rPr>
      </w:pPr>
    </w:p>
    <w:p w14:paraId="44EFEC78" w14:textId="1D7C6B59" w:rsidR="00F32D48" w:rsidRDefault="00F32D48" w:rsidP="00F32D48">
      <w:pPr>
        <w:pStyle w:val="Paragraphedeliste"/>
        <w:numPr>
          <w:ilvl w:val="0"/>
          <w:numId w:val="10"/>
        </w:numPr>
        <w:ind w:left="426" w:right="2567" w:hanging="284"/>
        <w:rPr>
          <w:rFonts w:asciiTheme="minorHAnsi" w:hAnsiTheme="minorHAnsi"/>
          <w:spacing w:val="-2"/>
          <w:kern w:val="24"/>
          <w:sz w:val="21"/>
        </w:rPr>
      </w:pPr>
      <w:r>
        <w:rPr>
          <w:rFonts w:asciiTheme="minorHAnsi" w:hAnsiTheme="minorHAnsi"/>
          <w:spacing w:val="-2"/>
          <w:kern w:val="24"/>
          <w:sz w:val="21"/>
        </w:rPr>
        <w:t>Évaluer les difficultés et les capacités d’adaptation d</w:t>
      </w:r>
      <w:r w:rsidR="0098760D">
        <w:rPr>
          <w:rFonts w:asciiTheme="minorHAnsi" w:hAnsiTheme="minorHAnsi"/>
          <w:spacing w:val="-2"/>
          <w:kern w:val="24"/>
          <w:sz w:val="21"/>
        </w:rPr>
        <w:t>’une personne</w:t>
      </w:r>
    </w:p>
    <w:p w14:paraId="6147452B" w14:textId="3EDBE251" w:rsidR="00F32D48" w:rsidRPr="00F32D48" w:rsidRDefault="00F32D48" w:rsidP="00F32D48">
      <w:pPr>
        <w:pStyle w:val="Paragraphedeliste"/>
        <w:numPr>
          <w:ilvl w:val="0"/>
          <w:numId w:val="10"/>
        </w:numPr>
        <w:ind w:left="426" w:right="2567" w:hanging="284"/>
        <w:rPr>
          <w:rFonts w:asciiTheme="minorHAnsi" w:hAnsiTheme="minorHAnsi"/>
          <w:spacing w:val="-2"/>
          <w:kern w:val="24"/>
          <w:sz w:val="21"/>
        </w:rPr>
      </w:pPr>
      <w:r>
        <w:rPr>
          <w:rFonts w:asciiTheme="minorHAnsi" w:hAnsiTheme="minorHAnsi"/>
          <w:spacing w:val="-2"/>
          <w:kern w:val="24"/>
          <w:sz w:val="21"/>
        </w:rPr>
        <w:t>Observer et analyser les personnes en interaction avec leur environnement</w:t>
      </w:r>
    </w:p>
    <w:p w14:paraId="0D03EB8D" w14:textId="6B9C6AA5" w:rsidR="00F32D48" w:rsidRPr="00F32D48" w:rsidRDefault="00F32D48" w:rsidP="00F32D48">
      <w:pPr>
        <w:pStyle w:val="Paragraphedeliste"/>
        <w:numPr>
          <w:ilvl w:val="0"/>
          <w:numId w:val="10"/>
        </w:numPr>
        <w:ind w:left="426" w:right="2567" w:hanging="284"/>
        <w:rPr>
          <w:rFonts w:asciiTheme="minorHAnsi" w:hAnsiTheme="minorHAnsi"/>
          <w:spacing w:val="-8"/>
          <w:kern w:val="24"/>
          <w:sz w:val="21"/>
        </w:rPr>
      </w:pPr>
      <w:r>
        <w:rPr>
          <w:rFonts w:asciiTheme="minorHAnsi" w:hAnsiTheme="minorHAnsi"/>
          <w:spacing w:val="-8"/>
          <w:kern w:val="24"/>
          <w:sz w:val="21"/>
        </w:rPr>
        <w:t>Élaborer facilement</w:t>
      </w:r>
      <w:r w:rsidRPr="00AC595F">
        <w:rPr>
          <w:rFonts w:asciiTheme="minorHAnsi" w:hAnsiTheme="minorHAnsi"/>
          <w:spacing w:val="-8"/>
          <w:kern w:val="24"/>
          <w:sz w:val="21"/>
        </w:rPr>
        <w:t xml:space="preserve"> des plans d'intervention efficace</w:t>
      </w:r>
      <w:r w:rsidR="00BA62EF">
        <w:rPr>
          <w:rFonts w:asciiTheme="minorHAnsi" w:hAnsiTheme="minorHAnsi"/>
          <w:spacing w:val="-8"/>
          <w:kern w:val="24"/>
          <w:sz w:val="21"/>
        </w:rPr>
        <w:t>s</w:t>
      </w:r>
    </w:p>
    <w:p w14:paraId="6B407BD4" w14:textId="1E195D29" w:rsidR="007A30D7" w:rsidRPr="00F32D48" w:rsidRDefault="00F32D48" w:rsidP="00F32D48">
      <w:pPr>
        <w:pStyle w:val="Paragraphedeliste"/>
        <w:numPr>
          <w:ilvl w:val="0"/>
          <w:numId w:val="10"/>
        </w:numPr>
        <w:ind w:left="426" w:right="2567" w:hanging="284"/>
        <w:rPr>
          <w:rFonts w:asciiTheme="minorHAnsi" w:hAnsiTheme="minorHAnsi"/>
          <w:spacing w:val="-2"/>
          <w:kern w:val="24"/>
          <w:sz w:val="21"/>
        </w:rPr>
      </w:pPr>
      <w:r>
        <w:rPr>
          <w:rFonts w:asciiTheme="minorHAnsi" w:hAnsiTheme="minorHAnsi"/>
          <w:spacing w:val="-2"/>
          <w:kern w:val="24"/>
          <w:sz w:val="21"/>
        </w:rPr>
        <w:t>Rédiger les notes évolutives dans le dossier du client</w:t>
      </w:r>
      <w:r w:rsidR="007A30D7" w:rsidRPr="00F32D48">
        <w:rPr>
          <w:rFonts w:asciiTheme="minorHAnsi" w:hAnsiTheme="minorHAnsi"/>
          <w:kern w:val="24"/>
          <w:sz w:val="21"/>
        </w:rPr>
        <w:t xml:space="preserve"> </w:t>
      </w:r>
    </w:p>
    <w:p w14:paraId="74969575" w14:textId="6F953830" w:rsidR="007A30D7" w:rsidRPr="00F32D48" w:rsidRDefault="00F32D48" w:rsidP="00F32D48">
      <w:pPr>
        <w:pStyle w:val="Paragraphedeliste"/>
        <w:numPr>
          <w:ilvl w:val="0"/>
          <w:numId w:val="10"/>
        </w:numPr>
        <w:ind w:left="426" w:right="2567" w:hanging="284"/>
        <w:rPr>
          <w:rFonts w:asciiTheme="minorHAnsi" w:hAnsiTheme="minorHAnsi"/>
          <w:kern w:val="24"/>
          <w:sz w:val="21"/>
        </w:rPr>
      </w:pPr>
      <w:r>
        <w:rPr>
          <w:rFonts w:asciiTheme="minorHAnsi" w:hAnsiTheme="minorHAnsi"/>
          <w:kern w:val="24"/>
          <w:sz w:val="21"/>
        </w:rPr>
        <w:t>Gérer</w:t>
      </w:r>
      <w:r w:rsidR="007A30D7" w:rsidRPr="00AC595F">
        <w:rPr>
          <w:rFonts w:asciiTheme="minorHAnsi" w:hAnsiTheme="minorHAnsi"/>
          <w:kern w:val="24"/>
          <w:sz w:val="21"/>
        </w:rPr>
        <w:t xml:space="preserve"> des crises avec doigté et respect</w:t>
      </w:r>
    </w:p>
    <w:p w14:paraId="4FF09E04" w14:textId="5F75DCAC" w:rsidR="007A30D7" w:rsidRDefault="007A30D7" w:rsidP="009E2316">
      <w:pPr>
        <w:pStyle w:val="Paragraphedeliste"/>
        <w:numPr>
          <w:ilvl w:val="0"/>
          <w:numId w:val="10"/>
        </w:numPr>
        <w:ind w:left="426" w:right="2567" w:hanging="284"/>
        <w:rPr>
          <w:rFonts w:asciiTheme="minorHAnsi" w:hAnsiTheme="minorHAnsi"/>
          <w:kern w:val="24"/>
          <w:sz w:val="21"/>
        </w:rPr>
      </w:pPr>
      <w:r w:rsidRPr="00D44D81">
        <w:rPr>
          <w:rFonts w:asciiTheme="minorHAnsi" w:hAnsiTheme="minorHAnsi"/>
          <w:kern w:val="24"/>
          <w:sz w:val="21"/>
        </w:rPr>
        <w:t>Travailler, discuter et intervenir</w:t>
      </w:r>
      <w:r w:rsidR="009E2316">
        <w:rPr>
          <w:rFonts w:asciiTheme="minorHAnsi" w:hAnsiTheme="minorHAnsi"/>
          <w:kern w:val="24"/>
          <w:sz w:val="21"/>
        </w:rPr>
        <w:t xml:space="preserve"> </w:t>
      </w:r>
      <w:r w:rsidRPr="00D44D81">
        <w:rPr>
          <w:rFonts w:asciiTheme="minorHAnsi" w:hAnsiTheme="minorHAnsi"/>
          <w:kern w:val="24"/>
          <w:sz w:val="21"/>
        </w:rPr>
        <w:t>en équipe multidisciplinaire</w:t>
      </w:r>
      <w:r w:rsidR="009E2316">
        <w:rPr>
          <w:rFonts w:asciiTheme="minorHAnsi" w:hAnsiTheme="minorHAnsi"/>
          <w:kern w:val="24"/>
          <w:sz w:val="21"/>
        </w:rPr>
        <w:t>, voici la clé du succès!</w:t>
      </w:r>
    </w:p>
    <w:p w14:paraId="3CFA703B" w14:textId="77777777" w:rsidR="0037614C" w:rsidRDefault="0037614C" w:rsidP="00F32D48">
      <w:pPr>
        <w:ind w:right="2567"/>
        <w:rPr>
          <w:rFonts w:asciiTheme="minorHAnsi" w:hAnsiTheme="minorHAnsi"/>
          <w:kern w:val="24"/>
          <w:sz w:val="21"/>
        </w:rPr>
      </w:pPr>
    </w:p>
    <w:p w14:paraId="371ADE6C" w14:textId="7CAE8506" w:rsidR="00F32D48" w:rsidRPr="00374B31" w:rsidRDefault="00F32D48" w:rsidP="00F32D48">
      <w:pPr>
        <w:ind w:right="2567"/>
        <w:rPr>
          <w:rFonts w:asciiTheme="minorHAnsi" w:hAnsiTheme="minorHAnsi"/>
          <w:b/>
          <w:caps/>
          <w:color w:val="00334A"/>
          <w:spacing w:val="-8"/>
          <w:kern w:val="36"/>
          <w:sz w:val="28"/>
          <w:szCs w:val="28"/>
        </w:rPr>
      </w:pPr>
      <w:r>
        <w:rPr>
          <w:rFonts w:asciiTheme="minorHAnsi" w:hAnsiTheme="minorHAnsi"/>
          <w:b/>
          <w:caps/>
          <w:color w:val="00334A"/>
          <w:spacing w:val="-8"/>
          <w:kern w:val="36"/>
          <w:sz w:val="28"/>
          <w:szCs w:val="28"/>
        </w:rPr>
        <w:t>Mon profil</w:t>
      </w:r>
    </w:p>
    <w:p w14:paraId="1CD3A170" w14:textId="77777777" w:rsidR="00F32D48" w:rsidRPr="00374B31" w:rsidRDefault="00F32D48" w:rsidP="00F32D48">
      <w:pPr>
        <w:ind w:right="2567"/>
        <w:rPr>
          <w:rFonts w:asciiTheme="minorHAnsi" w:hAnsiTheme="minorHAnsi"/>
          <w:kern w:val="24"/>
          <w:sz w:val="21"/>
          <w:szCs w:val="21"/>
        </w:rPr>
      </w:pPr>
    </w:p>
    <w:p w14:paraId="6C7AC94E" w14:textId="7B2FC366" w:rsidR="00F32D48" w:rsidRPr="00D44D81" w:rsidRDefault="00F32D48" w:rsidP="00F32D48">
      <w:pPr>
        <w:pStyle w:val="Paragraphedeliste"/>
        <w:numPr>
          <w:ilvl w:val="0"/>
          <w:numId w:val="10"/>
        </w:numPr>
        <w:ind w:left="426" w:right="2567" w:hanging="284"/>
        <w:rPr>
          <w:rFonts w:asciiTheme="minorHAnsi" w:hAnsiTheme="minorHAnsi"/>
          <w:kern w:val="24"/>
          <w:sz w:val="21"/>
        </w:rPr>
      </w:pPr>
      <w:r>
        <w:rPr>
          <w:rFonts w:asciiTheme="minorHAnsi" w:hAnsiTheme="minorHAnsi"/>
          <w:kern w:val="24"/>
          <w:sz w:val="21"/>
        </w:rPr>
        <w:t>Ce qui me distingue : mon</w:t>
      </w:r>
      <w:r w:rsidRPr="00D44D81">
        <w:rPr>
          <w:rFonts w:asciiTheme="minorHAnsi" w:hAnsiTheme="minorHAnsi"/>
          <w:kern w:val="24"/>
          <w:sz w:val="21"/>
        </w:rPr>
        <w:t xml:space="preserve"> leadership, mon empathie,</w:t>
      </w:r>
      <w:r>
        <w:rPr>
          <w:rFonts w:asciiTheme="minorHAnsi" w:hAnsiTheme="minorHAnsi"/>
          <w:kern w:val="24"/>
          <w:sz w:val="21"/>
        </w:rPr>
        <w:t xml:space="preserve"> mon optimisme </w:t>
      </w:r>
      <w:r w:rsidRPr="00D44D81">
        <w:rPr>
          <w:rFonts w:asciiTheme="minorHAnsi" w:hAnsiTheme="minorHAnsi"/>
          <w:kern w:val="24"/>
          <w:sz w:val="21"/>
        </w:rPr>
        <w:t>et mon sens de la répartie</w:t>
      </w:r>
      <w:r>
        <w:rPr>
          <w:rFonts w:asciiTheme="minorHAnsi" w:hAnsiTheme="minorHAnsi"/>
          <w:kern w:val="24"/>
          <w:sz w:val="21"/>
        </w:rPr>
        <w:t>.</w:t>
      </w:r>
    </w:p>
    <w:p w14:paraId="7B497234" w14:textId="77777777" w:rsidR="00F32D48" w:rsidRPr="007A30D7" w:rsidRDefault="00F32D48" w:rsidP="00F32D48">
      <w:pPr>
        <w:pStyle w:val="Paragraphedeliste"/>
        <w:numPr>
          <w:ilvl w:val="0"/>
          <w:numId w:val="10"/>
        </w:numPr>
        <w:ind w:left="426" w:right="2567" w:hanging="284"/>
        <w:rPr>
          <w:rFonts w:asciiTheme="minorHAnsi" w:hAnsiTheme="minorHAnsi"/>
          <w:spacing w:val="-2"/>
          <w:kern w:val="24"/>
          <w:sz w:val="21"/>
        </w:rPr>
      </w:pPr>
      <w:r w:rsidRPr="007A30D7">
        <w:rPr>
          <w:rFonts w:asciiTheme="minorHAnsi" w:hAnsiTheme="minorHAnsi"/>
          <w:spacing w:val="-2"/>
          <w:kern w:val="24"/>
          <w:sz w:val="21"/>
        </w:rPr>
        <w:t>Je suis un collaborateur</w:t>
      </w:r>
      <w:r>
        <w:rPr>
          <w:rFonts w:asciiTheme="minorHAnsi" w:hAnsiTheme="minorHAnsi"/>
          <w:spacing w:val="-2"/>
          <w:kern w:val="24"/>
          <w:sz w:val="21"/>
        </w:rPr>
        <w:t>.</w:t>
      </w:r>
      <w:r w:rsidRPr="007A30D7">
        <w:rPr>
          <w:rFonts w:asciiTheme="minorHAnsi" w:hAnsiTheme="minorHAnsi"/>
          <w:spacing w:val="-2"/>
          <w:kern w:val="24"/>
          <w:sz w:val="21"/>
        </w:rPr>
        <w:t xml:space="preserve"> Innover et échanger avec mes pairs sur les défis et pratiques est primordial.</w:t>
      </w:r>
    </w:p>
    <w:p w14:paraId="7E290CCD" w14:textId="1510546A" w:rsidR="0098760D" w:rsidRPr="0037614C" w:rsidRDefault="00F32D48" w:rsidP="0037614C">
      <w:pPr>
        <w:pStyle w:val="Paragraphedeliste"/>
        <w:numPr>
          <w:ilvl w:val="0"/>
          <w:numId w:val="10"/>
        </w:numPr>
        <w:ind w:left="426" w:right="2567" w:hanging="284"/>
        <w:rPr>
          <w:rFonts w:asciiTheme="minorHAnsi" w:hAnsiTheme="minorHAnsi"/>
          <w:spacing w:val="-6"/>
          <w:kern w:val="24"/>
          <w:sz w:val="21"/>
        </w:rPr>
      </w:pPr>
      <w:r w:rsidRPr="00374B31">
        <w:rPr>
          <w:rFonts w:asciiTheme="minorHAnsi" w:hAnsiTheme="minorHAnsi"/>
          <w:spacing w:val="-6"/>
          <w:kern w:val="24"/>
          <w:sz w:val="21"/>
        </w:rPr>
        <w:t xml:space="preserve">J’adore entrer en relation avec les gens et </w:t>
      </w:r>
      <w:r>
        <w:rPr>
          <w:rFonts w:asciiTheme="minorHAnsi" w:hAnsiTheme="minorHAnsi"/>
          <w:spacing w:val="-6"/>
          <w:kern w:val="24"/>
          <w:sz w:val="21"/>
        </w:rPr>
        <w:t>j’éprouve le besoin de les aider.</w:t>
      </w:r>
    </w:p>
    <w:p w14:paraId="2E21A30B" w14:textId="77777777" w:rsidR="0037614C" w:rsidRDefault="0037614C" w:rsidP="0098760D">
      <w:pPr>
        <w:pStyle w:val="Paragraphedeliste"/>
        <w:ind w:left="426" w:right="2567"/>
        <w:rPr>
          <w:rFonts w:asciiTheme="minorHAnsi" w:hAnsiTheme="minorHAnsi"/>
          <w:spacing w:val="-6"/>
          <w:kern w:val="24"/>
          <w:sz w:val="21"/>
        </w:rPr>
      </w:pPr>
    </w:p>
    <w:p w14:paraId="76FC16F5" w14:textId="77777777" w:rsidR="0037614C" w:rsidRDefault="0037614C" w:rsidP="0098760D">
      <w:pPr>
        <w:pStyle w:val="Paragraphedeliste"/>
        <w:ind w:left="426" w:right="2567"/>
        <w:rPr>
          <w:rFonts w:asciiTheme="minorHAnsi" w:hAnsiTheme="minorHAnsi"/>
          <w:spacing w:val="-6"/>
          <w:kern w:val="24"/>
          <w:sz w:val="21"/>
        </w:rPr>
      </w:pPr>
    </w:p>
    <w:p w14:paraId="4EE9CDDF" w14:textId="5DAEE84A" w:rsidR="007A30D7" w:rsidRPr="00374B31" w:rsidRDefault="009E2316" w:rsidP="009E2316">
      <w:pPr>
        <w:ind w:right="2567"/>
        <w:rPr>
          <w:rFonts w:asciiTheme="minorHAnsi" w:hAnsiTheme="minorHAnsi"/>
          <w:b/>
          <w:caps/>
          <w:color w:val="00334A"/>
          <w:spacing w:val="-8"/>
          <w:kern w:val="36"/>
          <w:sz w:val="28"/>
          <w:szCs w:val="28"/>
        </w:rPr>
      </w:pPr>
      <w:r>
        <w:rPr>
          <w:rFonts w:asciiTheme="minorHAnsi" w:hAnsiTheme="minorHAnsi"/>
          <w:b/>
          <w:caps/>
          <w:color w:val="00334A"/>
          <w:spacing w:val="-8"/>
          <w:kern w:val="36"/>
          <w:sz w:val="28"/>
          <w:szCs w:val="28"/>
        </w:rPr>
        <w:t>MES FORMATIONS</w:t>
      </w:r>
    </w:p>
    <w:p w14:paraId="7A8BC3EB" w14:textId="77777777" w:rsidR="007A30D7" w:rsidRPr="00AC595F" w:rsidRDefault="007A30D7" w:rsidP="009E2316">
      <w:pPr>
        <w:ind w:right="2567"/>
        <w:rPr>
          <w:rFonts w:asciiTheme="minorHAnsi" w:hAnsiTheme="minorHAnsi"/>
          <w:kern w:val="24"/>
          <w:sz w:val="21"/>
          <w:szCs w:val="21"/>
        </w:rPr>
      </w:pPr>
    </w:p>
    <w:p w14:paraId="5EE7FB64" w14:textId="39ACB70C" w:rsidR="007A30D7" w:rsidRPr="00AC595F" w:rsidRDefault="007A30D7" w:rsidP="009E2316">
      <w:pPr>
        <w:ind w:right="2567"/>
        <w:rPr>
          <w:rFonts w:asciiTheme="minorHAnsi" w:hAnsiTheme="minorHAnsi"/>
          <w:b/>
          <w:kern w:val="24"/>
          <w:sz w:val="21"/>
          <w:szCs w:val="21"/>
        </w:rPr>
      </w:pPr>
      <w:r>
        <w:rPr>
          <w:rFonts w:asciiTheme="minorHAnsi" w:hAnsiTheme="minorHAnsi"/>
          <w:b/>
          <w:kern w:val="24"/>
          <w:sz w:val="21"/>
          <w:szCs w:val="21"/>
        </w:rPr>
        <w:t>Maî</w:t>
      </w:r>
      <w:r w:rsidRPr="00AC595F">
        <w:rPr>
          <w:rFonts w:asciiTheme="minorHAnsi" w:hAnsiTheme="minorHAnsi"/>
          <w:b/>
          <w:kern w:val="24"/>
          <w:sz w:val="21"/>
          <w:szCs w:val="21"/>
        </w:rPr>
        <w:t>trise en psychoéducation | 202</w:t>
      </w:r>
      <w:r w:rsidR="00FE3388">
        <w:rPr>
          <w:rFonts w:asciiTheme="minorHAnsi" w:hAnsiTheme="minorHAnsi"/>
          <w:b/>
          <w:kern w:val="24"/>
          <w:sz w:val="21"/>
          <w:szCs w:val="21"/>
        </w:rPr>
        <w:t>4-…</w:t>
      </w:r>
    </w:p>
    <w:p w14:paraId="04A41043" w14:textId="755AE1D6" w:rsidR="007A30D7" w:rsidRPr="00AC595F" w:rsidRDefault="007A30D7" w:rsidP="009E2316">
      <w:pPr>
        <w:ind w:right="2567"/>
        <w:rPr>
          <w:rFonts w:asciiTheme="minorHAnsi" w:hAnsiTheme="minorHAnsi"/>
          <w:b/>
          <w:kern w:val="24"/>
          <w:sz w:val="21"/>
          <w:szCs w:val="21"/>
        </w:rPr>
      </w:pPr>
      <w:r w:rsidRPr="00AC595F">
        <w:rPr>
          <w:rFonts w:asciiTheme="minorHAnsi" w:hAnsiTheme="minorHAnsi"/>
          <w:b/>
          <w:kern w:val="24"/>
          <w:sz w:val="21"/>
          <w:szCs w:val="21"/>
        </w:rPr>
        <w:t>Baccalauréat en psychoéducation | 2</w:t>
      </w:r>
      <w:r w:rsidR="00FE3388">
        <w:rPr>
          <w:rFonts w:asciiTheme="minorHAnsi" w:hAnsiTheme="minorHAnsi"/>
          <w:b/>
          <w:kern w:val="24"/>
          <w:sz w:val="21"/>
          <w:szCs w:val="21"/>
        </w:rPr>
        <w:t>02</w:t>
      </w:r>
      <w:r w:rsidR="00F32D48">
        <w:rPr>
          <w:rFonts w:asciiTheme="minorHAnsi" w:hAnsiTheme="minorHAnsi"/>
          <w:b/>
          <w:kern w:val="24"/>
          <w:sz w:val="21"/>
          <w:szCs w:val="21"/>
        </w:rPr>
        <w:t>1</w:t>
      </w:r>
    </w:p>
    <w:p w14:paraId="25108128" w14:textId="77777777" w:rsidR="007A30D7" w:rsidRDefault="007A30D7" w:rsidP="009E2316">
      <w:pPr>
        <w:ind w:right="2567"/>
        <w:rPr>
          <w:rFonts w:asciiTheme="minorHAnsi" w:hAnsiTheme="minorHAnsi"/>
          <w:kern w:val="24"/>
          <w:sz w:val="21"/>
          <w:szCs w:val="21"/>
        </w:rPr>
      </w:pPr>
      <w:r w:rsidRPr="00AC595F">
        <w:rPr>
          <w:rFonts w:asciiTheme="minorHAnsi" w:hAnsiTheme="minorHAnsi"/>
          <w:kern w:val="24"/>
          <w:sz w:val="21"/>
          <w:szCs w:val="21"/>
        </w:rPr>
        <w:t>Université du Québec à Trois-Rivières</w:t>
      </w:r>
    </w:p>
    <w:p w14:paraId="5A4BA803" w14:textId="77777777" w:rsidR="00F32D48" w:rsidRDefault="00F32D48" w:rsidP="009E2316">
      <w:pPr>
        <w:ind w:right="2567"/>
        <w:rPr>
          <w:rFonts w:asciiTheme="minorHAnsi" w:hAnsiTheme="minorHAnsi"/>
          <w:kern w:val="24"/>
          <w:sz w:val="21"/>
          <w:szCs w:val="21"/>
        </w:rPr>
      </w:pPr>
    </w:p>
    <w:p w14:paraId="2DB089F3" w14:textId="77777777" w:rsidR="009E2316" w:rsidRDefault="007A30D7" w:rsidP="009E2316">
      <w:pPr>
        <w:tabs>
          <w:tab w:val="left" w:pos="1380"/>
          <w:tab w:val="right" w:pos="8640"/>
        </w:tabs>
        <w:ind w:right="2567"/>
        <w:rPr>
          <w:rFonts w:asciiTheme="minorHAnsi" w:hAnsiTheme="minorHAnsi" w:cstheme="minorHAnsi"/>
          <w:b/>
          <w:iCs/>
          <w:sz w:val="21"/>
          <w:szCs w:val="21"/>
        </w:rPr>
      </w:pPr>
      <w:r w:rsidRPr="00AC595F">
        <w:rPr>
          <w:rFonts w:asciiTheme="minorHAnsi" w:hAnsiTheme="minorHAnsi" w:cstheme="minorHAnsi"/>
          <w:b/>
          <w:bCs/>
          <w:iCs/>
          <w:sz w:val="21"/>
          <w:szCs w:val="21"/>
        </w:rPr>
        <w:t>Diplôme d’études collégiale</w:t>
      </w:r>
      <w:r>
        <w:rPr>
          <w:rFonts w:asciiTheme="minorHAnsi" w:hAnsiTheme="minorHAnsi" w:cstheme="minorHAnsi"/>
          <w:b/>
          <w:bCs/>
          <w:iCs/>
          <w:sz w:val="21"/>
          <w:szCs w:val="21"/>
        </w:rPr>
        <w:t>s – Sciences humaines</w:t>
      </w:r>
      <w:r w:rsidRPr="00AC595F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 </w:t>
      </w:r>
      <w:r w:rsidRPr="006A4D66">
        <w:rPr>
          <w:rFonts w:asciiTheme="minorHAnsi" w:hAnsiTheme="minorHAnsi" w:cstheme="minorHAnsi"/>
          <w:b/>
          <w:iCs/>
          <w:sz w:val="21"/>
          <w:szCs w:val="21"/>
        </w:rPr>
        <w:t xml:space="preserve">– </w:t>
      </w:r>
    </w:p>
    <w:p w14:paraId="002D566B" w14:textId="43663014" w:rsidR="007A30D7" w:rsidRPr="006A4D66" w:rsidRDefault="007A30D7" w:rsidP="009E2316">
      <w:pPr>
        <w:tabs>
          <w:tab w:val="left" w:pos="1380"/>
          <w:tab w:val="right" w:pos="8640"/>
        </w:tabs>
        <w:ind w:right="2567"/>
        <w:rPr>
          <w:rFonts w:asciiTheme="minorHAnsi" w:hAnsiTheme="minorHAnsi" w:cstheme="minorHAnsi"/>
          <w:b/>
          <w:iCs/>
          <w:sz w:val="21"/>
          <w:szCs w:val="21"/>
        </w:rPr>
      </w:pPr>
      <w:r w:rsidRPr="006A4D66">
        <w:rPr>
          <w:rFonts w:asciiTheme="minorHAnsi" w:hAnsiTheme="minorHAnsi" w:cstheme="minorHAnsi"/>
          <w:b/>
          <w:iCs/>
          <w:sz w:val="21"/>
          <w:szCs w:val="21"/>
        </w:rPr>
        <w:t xml:space="preserve">Profil Développement humain et société </w:t>
      </w:r>
      <w:r w:rsidRPr="006A4D66">
        <w:rPr>
          <w:rFonts w:asciiTheme="minorHAnsi" w:hAnsiTheme="minorHAnsi"/>
          <w:b/>
          <w:kern w:val="24"/>
          <w:sz w:val="21"/>
          <w:szCs w:val="21"/>
        </w:rPr>
        <w:t>| 20</w:t>
      </w:r>
      <w:r w:rsidR="00FE3388">
        <w:rPr>
          <w:rFonts w:asciiTheme="minorHAnsi" w:hAnsiTheme="minorHAnsi"/>
          <w:b/>
          <w:kern w:val="24"/>
          <w:sz w:val="21"/>
          <w:szCs w:val="21"/>
        </w:rPr>
        <w:t>2</w:t>
      </w:r>
      <w:r w:rsidR="00F32D48">
        <w:rPr>
          <w:rFonts w:asciiTheme="minorHAnsi" w:hAnsiTheme="minorHAnsi"/>
          <w:b/>
          <w:kern w:val="24"/>
          <w:sz w:val="21"/>
          <w:szCs w:val="21"/>
        </w:rPr>
        <w:t>0</w:t>
      </w:r>
    </w:p>
    <w:p w14:paraId="6658FFF7" w14:textId="77777777" w:rsidR="007A30D7" w:rsidRPr="00AC595F" w:rsidRDefault="007A30D7" w:rsidP="009E2316">
      <w:pPr>
        <w:tabs>
          <w:tab w:val="left" w:pos="1380"/>
          <w:tab w:val="right" w:pos="8640"/>
        </w:tabs>
        <w:ind w:right="2567"/>
        <w:rPr>
          <w:rFonts w:asciiTheme="minorHAnsi" w:hAnsiTheme="minorHAnsi" w:cstheme="minorHAnsi"/>
          <w:iCs/>
          <w:sz w:val="21"/>
          <w:szCs w:val="21"/>
        </w:rPr>
      </w:pPr>
      <w:r w:rsidRPr="00AC595F">
        <w:rPr>
          <w:rFonts w:asciiTheme="minorHAnsi" w:hAnsiTheme="minorHAnsi" w:cstheme="minorHAnsi"/>
          <w:iCs/>
          <w:sz w:val="21"/>
          <w:szCs w:val="21"/>
        </w:rPr>
        <w:t>Cégep Limoilou, Québec</w:t>
      </w:r>
    </w:p>
    <w:p w14:paraId="7F60904D" w14:textId="77777777" w:rsidR="007A30D7" w:rsidRPr="00BB06DC" w:rsidRDefault="007A30D7" w:rsidP="009E2316">
      <w:pPr>
        <w:ind w:right="2567"/>
        <w:rPr>
          <w:rFonts w:asciiTheme="minorHAnsi" w:hAnsiTheme="minorHAnsi"/>
          <w:kern w:val="24"/>
          <w:sz w:val="21"/>
          <w:szCs w:val="21"/>
        </w:rPr>
      </w:pPr>
    </w:p>
    <w:p w14:paraId="368CE5F1" w14:textId="0A718113" w:rsidR="007A30D7" w:rsidRPr="00AC595F" w:rsidRDefault="007A30D7" w:rsidP="009E2316">
      <w:pPr>
        <w:tabs>
          <w:tab w:val="left" w:pos="1380"/>
          <w:tab w:val="right" w:pos="8640"/>
        </w:tabs>
        <w:ind w:right="2567"/>
        <w:rPr>
          <w:rFonts w:asciiTheme="minorHAnsi" w:hAnsiTheme="minorHAnsi" w:cstheme="minorHAnsi"/>
          <w:iCs/>
          <w:sz w:val="21"/>
          <w:szCs w:val="21"/>
        </w:rPr>
      </w:pPr>
      <w:r w:rsidRPr="00AC595F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Génération </w:t>
      </w:r>
      <w:proofErr w:type="spellStart"/>
      <w:r w:rsidRPr="00AC595F">
        <w:rPr>
          <w:rFonts w:asciiTheme="minorHAnsi" w:hAnsiTheme="minorHAnsi" w:cstheme="minorHAnsi"/>
          <w:b/>
          <w:bCs/>
          <w:iCs/>
          <w:sz w:val="21"/>
          <w:szCs w:val="21"/>
        </w:rPr>
        <w:t>Ritalin</w:t>
      </w:r>
      <w:proofErr w:type="spellEnd"/>
      <w:r w:rsidRPr="00AC595F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 : enjeux et conséquences | 20</w:t>
      </w:r>
      <w:r w:rsidR="00FE3388">
        <w:rPr>
          <w:rFonts w:asciiTheme="minorHAnsi" w:hAnsiTheme="minorHAnsi" w:cstheme="minorHAnsi"/>
          <w:b/>
          <w:bCs/>
          <w:iCs/>
          <w:sz w:val="21"/>
          <w:szCs w:val="21"/>
        </w:rPr>
        <w:t>2</w:t>
      </w:r>
      <w:r w:rsidR="00F32D48">
        <w:rPr>
          <w:rFonts w:asciiTheme="minorHAnsi" w:hAnsiTheme="minorHAnsi" w:cstheme="minorHAnsi"/>
          <w:b/>
          <w:bCs/>
          <w:iCs/>
          <w:sz w:val="21"/>
          <w:szCs w:val="21"/>
        </w:rPr>
        <w:t>2</w:t>
      </w:r>
    </w:p>
    <w:p w14:paraId="6644D650" w14:textId="1822A467" w:rsidR="007A30D7" w:rsidRDefault="007A30D7" w:rsidP="009E2316">
      <w:pPr>
        <w:tabs>
          <w:tab w:val="left" w:pos="1380"/>
          <w:tab w:val="right" w:pos="8640"/>
        </w:tabs>
        <w:ind w:right="2567"/>
        <w:rPr>
          <w:rFonts w:asciiTheme="minorHAnsi" w:hAnsiTheme="minorHAnsi" w:cstheme="minorHAnsi"/>
          <w:iCs/>
          <w:sz w:val="21"/>
          <w:szCs w:val="21"/>
        </w:rPr>
      </w:pPr>
      <w:r w:rsidRPr="00AC595F">
        <w:rPr>
          <w:rFonts w:asciiTheme="minorHAnsi" w:hAnsiTheme="minorHAnsi" w:cstheme="minorHAnsi"/>
          <w:iCs/>
          <w:sz w:val="21"/>
          <w:szCs w:val="21"/>
        </w:rPr>
        <w:t>D</w:t>
      </w:r>
      <w:r w:rsidRPr="00E50277">
        <w:rPr>
          <w:rFonts w:asciiTheme="minorHAnsi" w:hAnsiTheme="minorHAnsi" w:cstheme="minorHAnsi"/>
          <w:iCs/>
          <w:sz w:val="21"/>
          <w:szCs w:val="21"/>
          <w:vertAlign w:val="superscript"/>
        </w:rPr>
        <w:t>r</w:t>
      </w:r>
      <w:r w:rsidRPr="00AC595F">
        <w:rPr>
          <w:rFonts w:asciiTheme="minorHAnsi" w:hAnsiTheme="minorHAnsi" w:cstheme="minorHAnsi"/>
          <w:iCs/>
          <w:sz w:val="21"/>
          <w:szCs w:val="21"/>
        </w:rPr>
        <w:t xml:space="preserve"> Alain Caouette, Séminaire sur les troubles du déficit</w:t>
      </w:r>
      <w:r>
        <w:rPr>
          <w:rFonts w:asciiTheme="minorHAnsi" w:hAnsiTheme="minorHAnsi" w:cstheme="minorHAnsi"/>
          <w:iCs/>
          <w:sz w:val="21"/>
          <w:szCs w:val="21"/>
        </w:rPr>
        <w:t xml:space="preserve"> </w:t>
      </w:r>
      <w:r w:rsidRPr="00AC595F">
        <w:rPr>
          <w:rFonts w:asciiTheme="minorHAnsi" w:hAnsiTheme="minorHAnsi" w:cstheme="minorHAnsi"/>
          <w:iCs/>
          <w:sz w:val="21"/>
          <w:szCs w:val="21"/>
        </w:rPr>
        <w:t>de l’attention avec hyperactivité (TDAH)</w:t>
      </w:r>
      <w:r>
        <w:rPr>
          <w:rFonts w:asciiTheme="minorHAnsi" w:hAnsiTheme="minorHAnsi" w:cstheme="minorHAnsi"/>
          <w:iCs/>
          <w:sz w:val="21"/>
          <w:szCs w:val="21"/>
        </w:rPr>
        <w:t xml:space="preserve">, </w:t>
      </w:r>
      <w:r w:rsidRPr="00AC595F">
        <w:rPr>
          <w:rFonts w:asciiTheme="minorHAnsi" w:hAnsiTheme="minorHAnsi" w:cstheme="minorHAnsi"/>
          <w:iCs/>
          <w:sz w:val="21"/>
          <w:szCs w:val="21"/>
        </w:rPr>
        <w:t>Québec</w:t>
      </w:r>
    </w:p>
    <w:p w14:paraId="002B1D02" w14:textId="77777777" w:rsidR="0037614C" w:rsidRDefault="0037614C" w:rsidP="009E2316">
      <w:pPr>
        <w:tabs>
          <w:tab w:val="left" w:pos="1380"/>
          <w:tab w:val="right" w:pos="8640"/>
        </w:tabs>
        <w:ind w:right="2567"/>
        <w:rPr>
          <w:rFonts w:asciiTheme="minorHAnsi" w:hAnsiTheme="minorHAnsi" w:cstheme="minorHAnsi"/>
          <w:iCs/>
          <w:sz w:val="21"/>
          <w:szCs w:val="21"/>
        </w:rPr>
      </w:pPr>
    </w:p>
    <w:p w14:paraId="66F221B6" w14:textId="77777777" w:rsidR="0037614C" w:rsidRDefault="0037614C" w:rsidP="009E2316">
      <w:pPr>
        <w:tabs>
          <w:tab w:val="left" w:pos="1380"/>
          <w:tab w:val="right" w:pos="8640"/>
        </w:tabs>
        <w:ind w:right="2567"/>
        <w:rPr>
          <w:rFonts w:asciiTheme="minorHAnsi" w:hAnsiTheme="minorHAnsi" w:cstheme="minorHAnsi"/>
          <w:iCs/>
          <w:sz w:val="21"/>
          <w:szCs w:val="21"/>
        </w:rPr>
      </w:pPr>
    </w:p>
    <w:p w14:paraId="01C1EE37" w14:textId="77777777" w:rsidR="00F32D48" w:rsidRPr="00374B31" w:rsidRDefault="00F32D48" w:rsidP="00F32D48">
      <w:pPr>
        <w:ind w:right="2567"/>
        <w:rPr>
          <w:rFonts w:asciiTheme="minorHAnsi" w:hAnsiTheme="minorHAnsi"/>
          <w:b/>
          <w:caps/>
          <w:color w:val="00334A"/>
          <w:spacing w:val="-8"/>
          <w:kern w:val="36"/>
          <w:sz w:val="28"/>
          <w:szCs w:val="28"/>
        </w:rPr>
      </w:pPr>
      <w:r>
        <w:rPr>
          <w:rFonts w:asciiTheme="minorHAnsi" w:hAnsiTheme="minorHAnsi"/>
          <w:b/>
          <w:caps/>
          <w:color w:val="00334A"/>
          <w:spacing w:val="-8"/>
          <w:kern w:val="36"/>
          <w:sz w:val="28"/>
          <w:szCs w:val="28"/>
        </w:rPr>
        <w:t>mON EXPÉRIENCE</w:t>
      </w:r>
    </w:p>
    <w:p w14:paraId="07DC6E5A" w14:textId="77777777" w:rsidR="00F32D48" w:rsidRPr="00BB06DC" w:rsidRDefault="00F32D48" w:rsidP="00F32D48">
      <w:pPr>
        <w:ind w:right="2567"/>
        <w:rPr>
          <w:rFonts w:asciiTheme="minorHAnsi" w:hAnsiTheme="minorHAnsi"/>
          <w:kern w:val="24"/>
          <w:sz w:val="21"/>
          <w:szCs w:val="21"/>
        </w:rPr>
      </w:pPr>
    </w:p>
    <w:p w14:paraId="2E823948" w14:textId="7F20862C" w:rsidR="00F32D48" w:rsidRPr="00374B31" w:rsidRDefault="00F32D48" w:rsidP="00F32D48">
      <w:pPr>
        <w:pStyle w:val="Titre3"/>
        <w:tabs>
          <w:tab w:val="right" w:pos="9180"/>
        </w:tabs>
        <w:ind w:right="2567"/>
        <w:rPr>
          <w:rFonts w:asciiTheme="minorHAnsi" w:eastAsia="SimSun" w:hAnsiTheme="minorHAnsi" w:cs="Mangal"/>
          <w:b/>
          <w:kern w:val="24"/>
          <w:sz w:val="21"/>
          <w:szCs w:val="21"/>
          <w:lang w:eastAsia="hi-IN" w:bidi="hi-IN"/>
        </w:rPr>
      </w:pPr>
      <w:r w:rsidRPr="00374B31">
        <w:rPr>
          <w:rFonts w:asciiTheme="minorHAnsi" w:eastAsia="SimSun" w:hAnsiTheme="minorHAnsi" w:cs="Mangal"/>
          <w:b/>
          <w:kern w:val="24"/>
          <w:sz w:val="21"/>
          <w:szCs w:val="21"/>
          <w:lang w:eastAsia="hi-IN" w:bidi="hi-IN"/>
        </w:rPr>
        <w:t>Préposé et intervenant en santé mentale | Depuis 20</w:t>
      </w:r>
      <w:r>
        <w:rPr>
          <w:rFonts w:asciiTheme="minorHAnsi" w:eastAsia="SimSun" w:hAnsiTheme="minorHAnsi" w:cs="Mangal"/>
          <w:b/>
          <w:kern w:val="24"/>
          <w:sz w:val="21"/>
          <w:szCs w:val="21"/>
          <w:lang w:eastAsia="hi-IN" w:bidi="hi-IN"/>
        </w:rPr>
        <w:t>22</w:t>
      </w:r>
    </w:p>
    <w:p w14:paraId="54DC4DAC" w14:textId="77777777" w:rsidR="00F32D48" w:rsidRDefault="00F32D48" w:rsidP="00F32D48">
      <w:pPr>
        <w:pStyle w:val="Titre3"/>
        <w:tabs>
          <w:tab w:val="right" w:pos="9180"/>
        </w:tabs>
        <w:ind w:right="2567"/>
        <w:rPr>
          <w:rFonts w:asciiTheme="minorHAnsi" w:eastAsia="SimSun" w:hAnsiTheme="minorHAnsi" w:cs="Mangal"/>
          <w:bCs/>
          <w:kern w:val="24"/>
          <w:sz w:val="21"/>
          <w:szCs w:val="21"/>
          <w:lang w:eastAsia="hi-IN" w:bidi="hi-IN"/>
        </w:rPr>
      </w:pPr>
      <w:r w:rsidRPr="00374B31">
        <w:rPr>
          <w:rFonts w:asciiTheme="minorHAnsi" w:eastAsia="SimSun" w:hAnsiTheme="minorHAnsi" w:cs="Mangal"/>
          <w:bCs/>
          <w:kern w:val="24"/>
          <w:sz w:val="21"/>
          <w:szCs w:val="21"/>
          <w:lang w:eastAsia="hi-IN" w:bidi="hi-IN"/>
        </w:rPr>
        <w:t>Résidence Alphonse-Gendron, Québec</w:t>
      </w:r>
    </w:p>
    <w:p w14:paraId="36287A36" w14:textId="77777777" w:rsidR="0098760D" w:rsidRDefault="0098760D" w:rsidP="0098760D"/>
    <w:p w14:paraId="78EA56E9" w14:textId="2B936BF7" w:rsidR="0098760D" w:rsidRDefault="0098760D" w:rsidP="0098760D">
      <w:pPr>
        <w:pStyle w:val="Paragraphedeliste"/>
        <w:numPr>
          <w:ilvl w:val="0"/>
          <w:numId w:val="21"/>
        </w:numPr>
        <w:tabs>
          <w:tab w:val="left" w:pos="1380"/>
          <w:tab w:val="right" w:pos="8640"/>
        </w:tabs>
        <w:ind w:right="2567"/>
        <w:rPr>
          <w:rFonts w:asciiTheme="minorHAnsi" w:hAnsiTheme="minorHAnsi" w:cstheme="minorHAnsi"/>
          <w:iCs/>
          <w:sz w:val="21"/>
        </w:rPr>
      </w:pPr>
      <w:r>
        <w:rPr>
          <w:rFonts w:asciiTheme="minorHAnsi" w:hAnsiTheme="minorHAnsi" w:cstheme="minorHAnsi"/>
          <w:iCs/>
          <w:sz w:val="21"/>
        </w:rPr>
        <w:t>Prodiguer les soins aux résidents (hygiène, alimentation, etc.)</w:t>
      </w:r>
    </w:p>
    <w:p w14:paraId="419023F5" w14:textId="3A8E9FC3" w:rsidR="0098760D" w:rsidRPr="0098760D" w:rsidRDefault="0098760D" w:rsidP="0098760D">
      <w:pPr>
        <w:pStyle w:val="Paragraphedeliste"/>
        <w:numPr>
          <w:ilvl w:val="0"/>
          <w:numId w:val="21"/>
        </w:numPr>
        <w:tabs>
          <w:tab w:val="left" w:pos="1380"/>
          <w:tab w:val="right" w:pos="8640"/>
        </w:tabs>
        <w:ind w:right="2567"/>
        <w:rPr>
          <w:rFonts w:asciiTheme="minorHAnsi" w:hAnsiTheme="minorHAnsi" w:cstheme="minorHAnsi"/>
          <w:iCs/>
          <w:sz w:val="21"/>
        </w:rPr>
      </w:pPr>
      <w:r>
        <w:rPr>
          <w:rFonts w:asciiTheme="minorHAnsi" w:hAnsiTheme="minorHAnsi" w:cstheme="minorHAnsi"/>
          <w:iCs/>
          <w:sz w:val="21"/>
        </w:rPr>
        <w:t>Assurer la sécurité et le bien-être des résidents</w:t>
      </w:r>
    </w:p>
    <w:p w14:paraId="7CC6A85B" w14:textId="7CE73EE8" w:rsidR="00717680" w:rsidRPr="00717680" w:rsidRDefault="0098760D" w:rsidP="00717680">
      <w:pPr>
        <w:pStyle w:val="Paragraphedeliste"/>
        <w:numPr>
          <w:ilvl w:val="0"/>
          <w:numId w:val="21"/>
        </w:numPr>
        <w:tabs>
          <w:tab w:val="left" w:pos="1380"/>
          <w:tab w:val="right" w:pos="8640"/>
        </w:tabs>
        <w:ind w:right="2567"/>
        <w:rPr>
          <w:rFonts w:asciiTheme="minorHAnsi" w:hAnsiTheme="minorHAnsi" w:cstheme="minorHAnsi"/>
          <w:iCs/>
          <w:sz w:val="21"/>
        </w:rPr>
      </w:pPr>
      <w:r>
        <w:rPr>
          <w:rFonts w:asciiTheme="minorHAnsi" w:hAnsiTheme="minorHAnsi" w:cstheme="minorHAnsi"/>
          <w:iCs/>
          <w:sz w:val="21"/>
        </w:rPr>
        <w:t>Intervention individuelle et animation de groupe</w:t>
      </w:r>
    </w:p>
    <w:sectPr w:rsidR="00717680" w:rsidRPr="00717680" w:rsidSect="00374B31">
      <w:headerReference w:type="default" r:id="rId8"/>
      <w:pgSz w:w="12240" w:h="15840"/>
      <w:pgMar w:top="1440" w:right="1080" w:bottom="1440" w:left="1080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6664D" w14:textId="77777777" w:rsidR="009D2048" w:rsidRDefault="009D2048">
      <w:r>
        <w:separator/>
      </w:r>
    </w:p>
  </w:endnote>
  <w:endnote w:type="continuationSeparator" w:id="0">
    <w:p w14:paraId="3C6DA490" w14:textId="77777777" w:rsidR="009D2048" w:rsidRDefault="009D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ont79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B945C" w14:textId="77777777" w:rsidR="009D2048" w:rsidRDefault="009D2048">
      <w:r>
        <w:separator/>
      </w:r>
    </w:p>
  </w:footnote>
  <w:footnote w:type="continuationSeparator" w:id="0">
    <w:p w14:paraId="2F66AFCF" w14:textId="77777777" w:rsidR="009D2048" w:rsidRDefault="009D2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2D492" w14:textId="3043D597" w:rsidR="007A30D7" w:rsidRDefault="0098760D">
    <w:pPr>
      <w:pStyle w:val="En-tte"/>
    </w:pPr>
    <w:r w:rsidRPr="00C92B7D">
      <w:rPr>
        <w:rFonts w:asciiTheme="minorHAnsi" w:hAnsiTheme="minorHAnsi"/>
        <w:b/>
        <w:noProof/>
        <w:kern w:val="24"/>
        <w:sz w:val="22"/>
        <w:szCs w:val="22"/>
        <w:lang w:eastAsia="fr-CA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AB0605" wp14:editId="075A7FAA">
              <wp:simplePos x="0" y="0"/>
              <wp:positionH relativeFrom="rightMargin">
                <wp:posOffset>-739140</wp:posOffset>
              </wp:positionH>
              <wp:positionV relativeFrom="page">
                <wp:posOffset>2072640</wp:posOffset>
              </wp:positionV>
              <wp:extent cx="1645920" cy="8279765"/>
              <wp:effectExtent l="0" t="0" r="0" b="6985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5920" cy="8279765"/>
                      </a:xfrm>
                      <a:prstGeom prst="rect">
                        <a:avLst/>
                      </a:prstGeom>
                      <a:solidFill>
                        <a:srgbClr val="82CFD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82771D" id="Rectangle 8" o:spid="_x0000_s1026" style="position:absolute;margin-left:-58.2pt;margin-top:163.2pt;width:129.6pt;height:651.9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" fillcolor="#82cfd8" stroked="f" strokeweight="2pt">
              <w10:wrap anchorx="margin" anchory="page"/>
            </v:rect>
          </w:pict>
        </mc:Fallback>
      </mc:AlternateContent>
    </w:r>
    <w:r w:rsidRPr="00C92B7D">
      <w:rPr>
        <w:rFonts w:asciiTheme="minorHAnsi" w:hAnsiTheme="minorHAnsi"/>
        <w:b/>
        <w:noProof/>
        <w:kern w:val="24"/>
        <w:sz w:val="22"/>
        <w:szCs w:val="22"/>
        <w:lang w:eastAsia="fr-CA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DC43E" wp14:editId="3565D40E">
              <wp:simplePos x="0" y="0"/>
              <wp:positionH relativeFrom="page">
                <wp:align>right</wp:align>
              </wp:positionH>
              <wp:positionV relativeFrom="page">
                <wp:posOffset>12700</wp:posOffset>
              </wp:positionV>
              <wp:extent cx="7797800" cy="205740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7800" cy="2057400"/>
                      </a:xfrm>
                      <a:prstGeom prst="rect">
                        <a:avLst/>
                      </a:prstGeom>
                      <a:solidFill>
                        <a:srgbClr val="00334A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64892CAB" w14:textId="77777777" w:rsidR="007A30D7" w:rsidRDefault="007A30D7" w:rsidP="007A30D7">
                          <w:pPr>
                            <w:jc w:val="center"/>
                          </w:pPr>
                        </w:p>
                        <w:p w14:paraId="7D837BF3" w14:textId="77777777" w:rsidR="007A30D7" w:rsidRDefault="007A30D7" w:rsidP="007A30D7">
                          <w:pPr>
                            <w:jc w:val="center"/>
                          </w:pPr>
                        </w:p>
                        <w:p w14:paraId="383725B2" w14:textId="77777777" w:rsidR="007A30D7" w:rsidRDefault="007A30D7" w:rsidP="007A30D7">
                          <w:pPr>
                            <w:jc w:val="center"/>
                          </w:pPr>
                        </w:p>
                        <w:p w14:paraId="36ADE06D" w14:textId="77777777" w:rsidR="007A30D7" w:rsidRDefault="007A30D7" w:rsidP="007A30D7">
                          <w:pPr>
                            <w:jc w:val="center"/>
                          </w:pPr>
                        </w:p>
                        <w:p w14:paraId="4787895E" w14:textId="77777777" w:rsidR="007A30D7" w:rsidRDefault="007A30D7" w:rsidP="007A30D7">
                          <w:pPr>
                            <w:jc w:val="center"/>
                          </w:pPr>
                        </w:p>
                        <w:p w14:paraId="35ADB7D6" w14:textId="77777777" w:rsidR="007A30D7" w:rsidRDefault="007A30D7" w:rsidP="007A30D7">
                          <w:pPr>
                            <w:jc w:val="center"/>
                          </w:pPr>
                        </w:p>
                        <w:p w14:paraId="64725AAA" w14:textId="77777777" w:rsidR="007A30D7" w:rsidRDefault="007A30D7" w:rsidP="007A30D7">
                          <w:pPr>
                            <w:jc w:val="center"/>
                          </w:pPr>
                        </w:p>
                        <w:p w14:paraId="120D285E" w14:textId="77777777" w:rsidR="007A30D7" w:rsidRDefault="007A30D7" w:rsidP="007A30D7">
                          <w:pPr>
                            <w:jc w:val="center"/>
                          </w:pPr>
                        </w:p>
                        <w:p w14:paraId="1DD25440" w14:textId="77777777" w:rsidR="007A30D7" w:rsidRDefault="007A30D7" w:rsidP="007A30D7">
                          <w:pPr>
                            <w:jc w:val="center"/>
                          </w:pPr>
                        </w:p>
                        <w:p w14:paraId="28F6D446" w14:textId="77777777" w:rsidR="007A30D7" w:rsidRDefault="007A30D7" w:rsidP="007A30D7">
                          <w:pPr>
                            <w:jc w:val="center"/>
                          </w:pPr>
                        </w:p>
                        <w:p w14:paraId="203A3DAD" w14:textId="77777777" w:rsidR="007A30D7" w:rsidRDefault="007A30D7" w:rsidP="007A30D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DDC43E" id="Rectangle 2" o:spid="_x0000_s1026" style="position:absolute;margin-left:562.8pt;margin-top:1pt;width:614pt;height:162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" fillcolor="#00334a" stroked="f" strokeweight="2pt">
              <v:textbox>
                <w:txbxContent>
                  <w:p w14:paraId="64892CAB" w14:textId="77777777" w:rsidR="007A30D7" w:rsidRDefault="007A30D7" w:rsidP="007A30D7">
                    <w:pPr>
                      <w:jc w:val="center"/>
                    </w:pPr>
                  </w:p>
                  <w:p w14:paraId="7D837BF3" w14:textId="77777777" w:rsidR="007A30D7" w:rsidRDefault="007A30D7" w:rsidP="007A30D7">
                    <w:pPr>
                      <w:jc w:val="center"/>
                    </w:pPr>
                  </w:p>
                  <w:p w14:paraId="383725B2" w14:textId="77777777" w:rsidR="007A30D7" w:rsidRDefault="007A30D7" w:rsidP="007A30D7">
                    <w:pPr>
                      <w:jc w:val="center"/>
                    </w:pPr>
                  </w:p>
                  <w:p w14:paraId="36ADE06D" w14:textId="77777777" w:rsidR="007A30D7" w:rsidRDefault="007A30D7" w:rsidP="007A30D7">
                    <w:pPr>
                      <w:jc w:val="center"/>
                    </w:pPr>
                  </w:p>
                  <w:p w14:paraId="4787895E" w14:textId="77777777" w:rsidR="007A30D7" w:rsidRDefault="007A30D7" w:rsidP="007A30D7">
                    <w:pPr>
                      <w:jc w:val="center"/>
                    </w:pPr>
                  </w:p>
                  <w:p w14:paraId="35ADB7D6" w14:textId="77777777" w:rsidR="007A30D7" w:rsidRDefault="007A30D7" w:rsidP="007A30D7">
                    <w:pPr>
                      <w:jc w:val="center"/>
                    </w:pPr>
                  </w:p>
                  <w:p w14:paraId="64725AAA" w14:textId="77777777" w:rsidR="007A30D7" w:rsidRDefault="007A30D7" w:rsidP="007A30D7">
                    <w:pPr>
                      <w:jc w:val="center"/>
                    </w:pPr>
                  </w:p>
                  <w:p w14:paraId="120D285E" w14:textId="77777777" w:rsidR="007A30D7" w:rsidRDefault="007A30D7" w:rsidP="007A30D7">
                    <w:pPr>
                      <w:jc w:val="center"/>
                    </w:pPr>
                  </w:p>
                  <w:p w14:paraId="1DD25440" w14:textId="77777777" w:rsidR="007A30D7" w:rsidRDefault="007A30D7" w:rsidP="007A30D7">
                    <w:pPr>
                      <w:jc w:val="center"/>
                    </w:pPr>
                  </w:p>
                  <w:p w14:paraId="28F6D446" w14:textId="77777777" w:rsidR="007A30D7" w:rsidRDefault="007A30D7" w:rsidP="007A30D7">
                    <w:pPr>
                      <w:jc w:val="center"/>
                    </w:pPr>
                  </w:p>
                  <w:p w14:paraId="203A3DAD" w14:textId="77777777" w:rsidR="007A30D7" w:rsidRDefault="007A30D7" w:rsidP="007A30D7">
                    <w:pPr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F54903"/>
    <w:multiLevelType w:val="hybridMultilevel"/>
    <w:tmpl w:val="8654D7B2"/>
    <w:lvl w:ilvl="0" w:tplc="7D021E0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A4598"/>
    <w:multiLevelType w:val="hybridMultilevel"/>
    <w:tmpl w:val="E4CA9C6E"/>
    <w:lvl w:ilvl="0" w:tplc="B3D6A3A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sz w:val="16"/>
        <w:szCs w:val="16"/>
      </w:rPr>
    </w:lvl>
    <w:lvl w:ilvl="1" w:tplc="0C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233EF7"/>
    <w:multiLevelType w:val="hybridMultilevel"/>
    <w:tmpl w:val="E172726A"/>
    <w:lvl w:ilvl="0" w:tplc="DC288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95D2E"/>
    <w:multiLevelType w:val="hybridMultilevel"/>
    <w:tmpl w:val="D584A35C"/>
    <w:lvl w:ilvl="0" w:tplc="C436D4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A0395"/>
    <w:multiLevelType w:val="hybridMultilevel"/>
    <w:tmpl w:val="B91299A0"/>
    <w:lvl w:ilvl="0" w:tplc="17F8ED0E">
      <w:start w:val="81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B54E9"/>
    <w:multiLevelType w:val="hybridMultilevel"/>
    <w:tmpl w:val="EE26CBAE"/>
    <w:lvl w:ilvl="0" w:tplc="6798B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F52E0"/>
    <w:multiLevelType w:val="hybridMultilevel"/>
    <w:tmpl w:val="139806F0"/>
    <w:lvl w:ilvl="0" w:tplc="9EDE2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  <w:sz w:val="14"/>
        <w:szCs w:val="14"/>
        <w14:shadow w14:blurRad="50800" w14:dist="38100" w14:dir="5400000" w14:sx="100000" w14:sy="100000" w14:kx="0" w14:ky="0" w14:algn="t">
          <w14:srgbClr w14:val="000000">
            <w14:alpha w14:val="60000"/>
          </w14:srgbClr>
        </w14:shadow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3595F"/>
    <w:multiLevelType w:val="hybridMultilevel"/>
    <w:tmpl w:val="557E5812"/>
    <w:lvl w:ilvl="0" w:tplc="14F8E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775E9"/>
    <w:multiLevelType w:val="hybridMultilevel"/>
    <w:tmpl w:val="C64ABAD8"/>
    <w:lvl w:ilvl="0" w:tplc="9690A4C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sz w:val="16"/>
        <w:szCs w:val="16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D44E1"/>
    <w:multiLevelType w:val="hybridMultilevel"/>
    <w:tmpl w:val="7890AC3C"/>
    <w:lvl w:ilvl="0" w:tplc="0DCE0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13C30"/>
    <w:multiLevelType w:val="hybridMultilevel"/>
    <w:tmpl w:val="5582C350"/>
    <w:lvl w:ilvl="0" w:tplc="A56CC69E">
      <w:start w:val="250"/>
      <w:numFmt w:val="bullet"/>
      <w:lvlText w:val="-"/>
      <w:lvlJc w:val="left"/>
      <w:pPr>
        <w:ind w:left="720" w:hanging="360"/>
      </w:pPr>
      <w:rPr>
        <w:rFonts w:ascii="Calibri" w:eastAsia="SimSun" w:hAnsi="Calibri" w:cs="Mang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C5421"/>
    <w:multiLevelType w:val="hybridMultilevel"/>
    <w:tmpl w:val="01E63670"/>
    <w:lvl w:ilvl="0" w:tplc="D6F8A0B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color w:val="00B050"/>
        <w:sz w:val="2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235BD"/>
    <w:multiLevelType w:val="hybridMultilevel"/>
    <w:tmpl w:val="8A2E71F2"/>
    <w:lvl w:ilvl="0" w:tplc="F03CB0B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549D7"/>
    <w:multiLevelType w:val="hybridMultilevel"/>
    <w:tmpl w:val="D2CA27D6"/>
    <w:lvl w:ilvl="0" w:tplc="AFB67D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sz w:val="16"/>
        <w:szCs w:val="16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32424"/>
    <w:multiLevelType w:val="hybridMultilevel"/>
    <w:tmpl w:val="5D82C00E"/>
    <w:lvl w:ilvl="0" w:tplc="E78EE798">
      <w:start w:val="250"/>
      <w:numFmt w:val="bullet"/>
      <w:lvlText w:val="-"/>
      <w:lvlJc w:val="left"/>
      <w:pPr>
        <w:ind w:left="405" w:hanging="360"/>
      </w:pPr>
      <w:rPr>
        <w:rFonts w:ascii="Calibri" w:eastAsia="SimSun" w:hAnsi="Calibri" w:cs="Mangal" w:hint="default"/>
      </w:rPr>
    </w:lvl>
    <w:lvl w:ilvl="1" w:tplc="0C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58447B2B"/>
    <w:multiLevelType w:val="hybridMultilevel"/>
    <w:tmpl w:val="E474E4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B0DE2"/>
    <w:multiLevelType w:val="hybridMultilevel"/>
    <w:tmpl w:val="B26C7BBA"/>
    <w:lvl w:ilvl="0" w:tplc="C436D4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D1002"/>
    <w:multiLevelType w:val="hybridMultilevel"/>
    <w:tmpl w:val="E1564460"/>
    <w:lvl w:ilvl="0" w:tplc="71809D02">
      <w:start w:val="20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360501">
    <w:abstractNumId w:val="0"/>
  </w:num>
  <w:num w:numId="2" w16cid:durableId="1815754602">
    <w:abstractNumId w:val="1"/>
  </w:num>
  <w:num w:numId="3" w16cid:durableId="743333052">
    <w:abstractNumId w:val="2"/>
  </w:num>
  <w:num w:numId="4" w16cid:durableId="1348606036">
    <w:abstractNumId w:val="15"/>
  </w:num>
  <w:num w:numId="5" w16cid:durableId="1154640544">
    <w:abstractNumId w:val="3"/>
  </w:num>
  <w:num w:numId="6" w16cid:durableId="1369375575">
    <w:abstractNumId w:val="19"/>
  </w:num>
  <w:num w:numId="7" w16cid:durableId="1922134332">
    <w:abstractNumId w:val="14"/>
  </w:num>
  <w:num w:numId="8" w16cid:durableId="1930504979">
    <w:abstractNumId w:val="9"/>
  </w:num>
  <w:num w:numId="9" w16cid:durableId="1050375840">
    <w:abstractNumId w:val="8"/>
  </w:num>
  <w:num w:numId="10" w16cid:durableId="83455702">
    <w:abstractNumId w:val="10"/>
  </w:num>
  <w:num w:numId="11" w16cid:durableId="1658261535">
    <w:abstractNumId w:val="13"/>
  </w:num>
  <w:num w:numId="12" w16cid:durableId="503590065">
    <w:abstractNumId w:val="5"/>
  </w:num>
  <w:num w:numId="13" w16cid:durableId="78529652">
    <w:abstractNumId w:val="17"/>
  </w:num>
  <w:num w:numId="14" w16cid:durableId="689259447">
    <w:abstractNumId w:val="12"/>
  </w:num>
  <w:num w:numId="15" w16cid:durableId="111946634">
    <w:abstractNumId w:val="6"/>
  </w:num>
  <w:num w:numId="16" w16cid:durableId="1488132720">
    <w:abstractNumId w:val="18"/>
  </w:num>
  <w:num w:numId="17" w16cid:durableId="1733846699">
    <w:abstractNumId w:val="16"/>
  </w:num>
  <w:num w:numId="18" w16cid:durableId="547910712">
    <w:abstractNumId w:val="4"/>
  </w:num>
  <w:num w:numId="19" w16cid:durableId="1598292943">
    <w:abstractNumId w:val="11"/>
  </w:num>
  <w:num w:numId="20" w16cid:durableId="1233077532">
    <w:abstractNumId w:val="20"/>
  </w:num>
  <w:num w:numId="21" w16cid:durableId="1985234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1D2"/>
    <w:rsid w:val="00003059"/>
    <w:rsid w:val="00026CAF"/>
    <w:rsid w:val="00031D18"/>
    <w:rsid w:val="000434E4"/>
    <w:rsid w:val="000523D7"/>
    <w:rsid w:val="0005280E"/>
    <w:rsid w:val="0006043D"/>
    <w:rsid w:val="0006550E"/>
    <w:rsid w:val="00066B4E"/>
    <w:rsid w:val="000849E0"/>
    <w:rsid w:val="00090C20"/>
    <w:rsid w:val="00090D91"/>
    <w:rsid w:val="000A246F"/>
    <w:rsid w:val="000A589F"/>
    <w:rsid w:val="000B3C62"/>
    <w:rsid w:val="000B721F"/>
    <w:rsid w:val="000C1D77"/>
    <w:rsid w:val="000C4D7C"/>
    <w:rsid w:val="000C5275"/>
    <w:rsid w:val="000D2573"/>
    <w:rsid w:val="000D2A0E"/>
    <w:rsid w:val="000E02F0"/>
    <w:rsid w:val="000E0B50"/>
    <w:rsid w:val="000E4319"/>
    <w:rsid w:val="000E6FA8"/>
    <w:rsid w:val="000E7CFE"/>
    <w:rsid w:val="000F00A8"/>
    <w:rsid w:val="000F1690"/>
    <w:rsid w:val="0010084D"/>
    <w:rsid w:val="00107A1C"/>
    <w:rsid w:val="001137D3"/>
    <w:rsid w:val="00133485"/>
    <w:rsid w:val="00142169"/>
    <w:rsid w:val="00145784"/>
    <w:rsid w:val="00155FCF"/>
    <w:rsid w:val="00162586"/>
    <w:rsid w:val="001718EC"/>
    <w:rsid w:val="0017376B"/>
    <w:rsid w:val="0017384E"/>
    <w:rsid w:val="0017476D"/>
    <w:rsid w:val="00174988"/>
    <w:rsid w:val="00176F04"/>
    <w:rsid w:val="00182F47"/>
    <w:rsid w:val="00184E12"/>
    <w:rsid w:val="0019049D"/>
    <w:rsid w:val="00193C3E"/>
    <w:rsid w:val="001A7E37"/>
    <w:rsid w:val="001B08EE"/>
    <w:rsid w:val="001B790F"/>
    <w:rsid w:val="001C4FCB"/>
    <w:rsid w:val="001D0509"/>
    <w:rsid w:val="001D087A"/>
    <w:rsid w:val="001D0E73"/>
    <w:rsid w:val="001F1A91"/>
    <w:rsid w:val="001F57F1"/>
    <w:rsid w:val="002121AE"/>
    <w:rsid w:val="002213B1"/>
    <w:rsid w:val="00222343"/>
    <w:rsid w:val="00231423"/>
    <w:rsid w:val="00233C18"/>
    <w:rsid w:val="0024442C"/>
    <w:rsid w:val="0025319B"/>
    <w:rsid w:val="00262FA0"/>
    <w:rsid w:val="0027539F"/>
    <w:rsid w:val="00294B70"/>
    <w:rsid w:val="00295B72"/>
    <w:rsid w:val="002B5055"/>
    <w:rsid w:val="002D2728"/>
    <w:rsid w:val="002D77BE"/>
    <w:rsid w:val="00302037"/>
    <w:rsid w:val="00311E30"/>
    <w:rsid w:val="00312B28"/>
    <w:rsid w:val="003430F6"/>
    <w:rsid w:val="00346579"/>
    <w:rsid w:val="003557D8"/>
    <w:rsid w:val="003577C2"/>
    <w:rsid w:val="003661C1"/>
    <w:rsid w:val="00374B31"/>
    <w:rsid w:val="0037614C"/>
    <w:rsid w:val="00377F6E"/>
    <w:rsid w:val="00394046"/>
    <w:rsid w:val="003B2E1B"/>
    <w:rsid w:val="003C04BB"/>
    <w:rsid w:val="003D7546"/>
    <w:rsid w:val="003E64C4"/>
    <w:rsid w:val="003F007A"/>
    <w:rsid w:val="003F74C3"/>
    <w:rsid w:val="00403715"/>
    <w:rsid w:val="00421482"/>
    <w:rsid w:val="00433F47"/>
    <w:rsid w:val="0044001C"/>
    <w:rsid w:val="00443762"/>
    <w:rsid w:val="00451995"/>
    <w:rsid w:val="00452DE7"/>
    <w:rsid w:val="004573EF"/>
    <w:rsid w:val="00460575"/>
    <w:rsid w:val="0046300C"/>
    <w:rsid w:val="00475618"/>
    <w:rsid w:val="00476726"/>
    <w:rsid w:val="004772BD"/>
    <w:rsid w:val="004977A9"/>
    <w:rsid w:val="004B3C2E"/>
    <w:rsid w:val="004C580C"/>
    <w:rsid w:val="004F786B"/>
    <w:rsid w:val="00501031"/>
    <w:rsid w:val="005027AA"/>
    <w:rsid w:val="005055B1"/>
    <w:rsid w:val="00505EBE"/>
    <w:rsid w:val="00522765"/>
    <w:rsid w:val="00526B1B"/>
    <w:rsid w:val="00534993"/>
    <w:rsid w:val="00540C0C"/>
    <w:rsid w:val="00553EB5"/>
    <w:rsid w:val="00555F9A"/>
    <w:rsid w:val="0056401A"/>
    <w:rsid w:val="00580AB0"/>
    <w:rsid w:val="00581B97"/>
    <w:rsid w:val="005A2DAD"/>
    <w:rsid w:val="005C1A53"/>
    <w:rsid w:val="005C218F"/>
    <w:rsid w:val="005F113E"/>
    <w:rsid w:val="005F344B"/>
    <w:rsid w:val="005F5088"/>
    <w:rsid w:val="006065FB"/>
    <w:rsid w:val="0061330B"/>
    <w:rsid w:val="00631A63"/>
    <w:rsid w:val="00640320"/>
    <w:rsid w:val="00642704"/>
    <w:rsid w:val="00644DD3"/>
    <w:rsid w:val="00657F0E"/>
    <w:rsid w:val="00660803"/>
    <w:rsid w:val="00661CB7"/>
    <w:rsid w:val="006631FE"/>
    <w:rsid w:val="00665BCC"/>
    <w:rsid w:val="00670305"/>
    <w:rsid w:val="006722BA"/>
    <w:rsid w:val="006769D5"/>
    <w:rsid w:val="00686B87"/>
    <w:rsid w:val="006A059E"/>
    <w:rsid w:val="006A4D66"/>
    <w:rsid w:val="006A7F1B"/>
    <w:rsid w:val="006B1D10"/>
    <w:rsid w:val="006C4E42"/>
    <w:rsid w:val="006D2B1B"/>
    <w:rsid w:val="006D6DA1"/>
    <w:rsid w:val="006E6148"/>
    <w:rsid w:val="006F15C7"/>
    <w:rsid w:val="00702833"/>
    <w:rsid w:val="007031D2"/>
    <w:rsid w:val="00715823"/>
    <w:rsid w:val="00717680"/>
    <w:rsid w:val="007302F3"/>
    <w:rsid w:val="00737EBC"/>
    <w:rsid w:val="00780F51"/>
    <w:rsid w:val="00782957"/>
    <w:rsid w:val="007A0FD4"/>
    <w:rsid w:val="007A30D7"/>
    <w:rsid w:val="007B0F81"/>
    <w:rsid w:val="007B7039"/>
    <w:rsid w:val="007C165E"/>
    <w:rsid w:val="007C263E"/>
    <w:rsid w:val="007C4085"/>
    <w:rsid w:val="007D1731"/>
    <w:rsid w:val="007D54EC"/>
    <w:rsid w:val="007E45E9"/>
    <w:rsid w:val="008210A5"/>
    <w:rsid w:val="00822034"/>
    <w:rsid w:val="0082789F"/>
    <w:rsid w:val="00853851"/>
    <w:rsid w:val="00860B1A"/>
    <w:rsid w:val="00866D61"/>
    <w:rsid w:val="00877DDB"/>
    <w:rsid w:val="00886259"/>
    <w:rsid w:val="00895E4C"/>
    <w:rsid w:val="008A0C2B"/>
    <w:rsid w:val="008A1CD4"/>
    <w:rsid w:val="008B0EC4"/>
    <w:rsid w:val="008B3A4A"/>
    <w:rsid w:val="008C2DF8"/>
    <w:rsid w:val="008C5AFD"/>
    <w:rsid w:val="008C6179"/>
    <w:rsid w:val="008D3546"/>
    <w:rsid w:val="008D7DA6"/>
    <w:rsid w:val="008E6265"/>
    <w:rsid w:val="008F01EB"/>
    <w:rsid w:val="008F2F4B"/>
    <w:rsid w:val="00903CB8"/>
    <w:rsid w:val="009052BD"/>
    <w:rsid w:val="00906E44"/>
    <w:rsid w:val="0091096A"/>
    <w:rsid w:val="009114F4"/>
    <w:rsid w:val="00913ADA"/>
    <w:rsid w:val="00922B55"/>
    <w:rsid w:val="00936218"/>
    <w:rsid w:val="00946D22"/>
    <w:rsid w:val="00947FC8"/>
    <w:rsid w:val="009517A4"/>
    <w:rsid w:val="009776A3"/>
    <w:rsid w:val="0098760D"/>
    <w:rsid w:val="00987A50"/>
    <w:rsid w:val="009904B0"/>
    <w:rsid w:val="00997F55"/>
    <w:rsid w:val="009A3FAE"/>
    <w:rsid w:val="009C7DD4"/>
    <w:rsid w:val="009D05B6"/>
    <w:rsid w:val="009D2048"/>
    <w:rsid w:val="009D435C"/>
    <w:rsid w:val="009E2316"/>
    <w:rsid w:val="009F4E45"/>
    <w:rsid w:val="00A04245"/>
    <w:rsid w:val="00A245C1"/>
    <w:rsid w:val="00A40541"/>
    <w:rsid w:val="00A45A68"/>
    <w:rsid w:val="00A46CFD"/>
    <w:rsid w:val="00A668B7"/>
    <w:rsid w:val="00A71B4D"/>
    <w:rsid w:val="00A71BD4"/>
    <w:rsid w:val="00A85973"/>
    <w:rsid w:val="00AB1CD8"/>
    <w:rsid w:val="00AB406D"/>
    <w:rsid w:val="00AC14F7"/>
    <w:rsid w:val="00AC1B68"/>
    <w:rsid w:val="00AC22A0"/>
    <w:rsid w:val="00AC438C"/>
    <w:rsid w:val="00AC595F"/>
    <w:rsid w:val="00AE0D7B"/>
    <w:rsid w:val="00AF2592"/>
    <w:rsid w:val="00AF4F7C"/>
    <w:rsid w:val="00B0395D"/>
    <w:rsid w:val="00B2110D"/>
    <w:rsid w:val="00B21AAF"/>
    <w:rsid w:val="00B2406C"/>
    <w:rsid w:val="00B24219"/>
    <w:rsid w:val="00B334EE"/>
    <w:rsid w:val="00B4171E"/>
    <w:rsid w:val="00B43D48"/>
    <w:rsid w:val="00B43D73"/>
    <w:rsid w:val="00B5786D"/>
    <w:rsid w:val="00B628F1"/>
    <w:rsid w:val="00B86A6B"/>
    <w:rsid w:val="00BA62EF"/>
    <w:rsid w:val="00BB06DC"/>
    <w:rsid w:val="00BC0E13"/>
    <w:rsid w:val="00BC413E"/>
    <w:rsid w:val="00BC72B9"/>
    <w:rsid w:val="00BE3DC2"/>
    <w:rsid w:val="00BE7B16"/>
    <w:rsid w:val="00C23666"/>
    <w:rsid w:val="00C2723A"/>
    <w:rsid w:val="00C42CC7"/>
    <w:rsid w:val="00C42E09"/>
    <w:rsid w:val="00C4708A"/>
    <w:rsid w:val="00C525AA"/>
    <w:rsid w:val="00C57C80"/>
    <w:rsid w:val="00C607FD"/>
    <w:rsid w:val="00C6690A"/>
    <w:rsid w:val="00C75FA5"/>
    <w:rsid w:val="00C87D30"/>
    <w:rsid w:val="00C92B7D"/>
    <w:rsid w:val="00C96F6F"/>
    <w:rsid w:val="00CA363F"/>
    <w:rsid w:val="00CB6B40"/>
    <w:rsid w:val="00CC1E08"/>
    <w:rsid w:val="00CE706F"/>
    <w:rsid w:val="00CF6A35"/>
    <w:rsid w:val="00D13144"/>
    <w:rsid w:val="00D22226"/>
    <w:rsid w:val="00D349B7"/>
    <w:rsid w:val="00D36A3E"/>
    <w:rsid w:val="00D44B75"/>
    <w:rsid w:val="00D44D81"/>
    <w:rsid w:val="00D4665A"/>
    <w:rsid w:val="00D50D0A"/>
    <w:rsid w:val="00D53CB9"/>
    <w:rsid w:val="00D6326C"/>
    <w:rsid w:val="00D6512A"/>
    <w:rsid w:val="00D67025"/>
    <w:rsid w:val="00DD1618"/>
    <w:rsid w:val="00DE5B7D"/>
    <w:rsid w:val="00DF2F44"/>
    <w:rsid w:val="00E05E7C"/>
    <w:rsid w:val="00E110C9"/>
    <w:rsid w:val="00E27264"/>
    <w:rsid w:val="00E43D12"/>
    <w:rsid w:val="00E43D34"/>
    <w:rsid w:val="00E44677"/>
    <w:rsid w:val="00E45550"/>
    <w:rsid w:val="00E455F3"/>
    <w:rsid w:val="00E50277"/>
    <w:rsid w:val="00E6047B"/>
    <w:rsid w:val="00E62E8B"/>
    <w:rsid w:val="00E64427"/>
    <w:rsid w:val="00E74A0E"/>
    <w:rsid w:val="00E8380E"/>
    <w:rsid w:val="00E8518B"/>
    <w:rsid w:val="00EA1C9F"/>
    <w:rsid w:val="00EA37C3"/>
    <w:rsid w:val="00EB611E"/>
    <w:rsid w:val="00EB622B"/>
    <w:rsid w:val="00EC61A2"/>
    <w:rsid w:val="00EE28B2"/>
    <w:rsid w:val="00EF475A"/>
    <w:rsid w:val="00EF76C3"/>
    <w:rsid w:val="00F032ED"/>
    <w:rsid w:val="00F035D5"/>
    <w:rsid w:val="00F1680C"/>
    <w:rsid w:val="00F17C34"/>
    <w:rsid w:val="00F220FE"/>
    <w:rsid w:val="00F244DC"/>
    <w:rsid w:val="00F31330"/>
    <w:rsid w:val="00F32D48"/>
    <w:rsid w:val="00F37E4D"/>
    <w:rsid w:val="00F52719"/>
    <w:rsid w:val="00F55270"/>
    <w:rsid w:val="00F55463"/>
    <w:rsid w:val="00F707B7"/>
    <w:rsid w:val="00F70F8F"/>
    <w:rsid w:val="00F750B8"/>
    <w:rsid w:val="00F75DFD"/>
    <w:rsid w:val="00F836A8"/>
    <w:rsid w:val="00FD64DE"/>
    <w:rsid w:val="00FE3388"/>
    <w:rsid w:val="00FE54AC"/>
    <w:rsid w:val="00FE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69E6F213"/>
  <w15:docId w15:val="{12C5A673-D5A4-49F5-81FC-67E6D571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Titre1">
    <w:name w:val="heading 1"/>
    <w:basedOn w:val="Normal"/>
    <w:next w:val="Normal"/>
    <w:link w:val="Titre1Car"/>
    <w:qFormat/>
    <w:rsid w:val="002213B1"/>
    <w:pPr>
      <w:keepNext/>
      <w:widowControl/>
      <w:suppressAutoHyphens w:val="0"/>
      <w:outlineLvl w:val="0"/>
    </w:pPr>
    <w:rPr>
      <w:rFonts w:ascii="Verdana" w:eastAsia="Times New Roman" w:hAnsi="Verdana" w:cs="Times New Roman"/>
      <w:b/>
      <w:bCs/>
      <w:kern w:val="0"/>
      <w:lang w:val="en-CA" w:eastAsia="fr-CA" w:bidi="ar-SA"/>
    </w:rPr>
  </w:style>
  <w:style w:type="paragraph" w:styleId="Titre3">
    <w:name w:val="heading 3"/>
    <w:basedOn w:val="Normal"/>
    <w:next w:val="Normal"/>
    <w:link w:val="Titre3Car"/>
    <w:qFormat/>
    <w:rsid w:val="002213B1"/>
    <w:pPr>
      <w:keepNext/>
      <w:widowControl/>
      <w:suppressAutoHyphens w:val="0"/>
      <w:outlineLvl w:val="2"/>
    </w:pPr>
    <w:rPr>
      <w:rFonts w:ascii="Georgia" w:eastAsia="Times New Roman" w:hAnsi="Georgia" w:cs="Times New Roman"/>
      <w:kern w:val="0"/>
      <w:lang w:eastAsia="fr-CA" w:bidi="ar-SA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6300C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65F91" w:themeColor="accent1" w:themeShade="BF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  <w:sz w:val="21"/>
      <w:szCs w:val="21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  <w:sz w:val="22"/>
      <w:szCs w:val="22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Policepardfaut2">
    <w:name w:val="Police par défaut2"/>
  </w:style>
  <w:style w:type="character" w:customStyle="1" w:styleId="Policepardfaut1">
    <w:name w:val="Police par défaut1"/>
  </w:style>
  <w:style w:type="character" w:customStyle="1" w:styleId="Policepardfaut3">
    <w:name w:val="Police par défaut3"/>
  </w:style>
  <w:style w:type="character" w:customStyle="1" w:styleId="TextedebullesCar">
    <w:name w:val="Texte de bulles Car"/>
    <w:basedOn w:val="Policepardfaut3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En-tteCar">
    <w:name w:val="En-tête Car"/>
    <w:basedOn w:val="Policepardfaut3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PieddepageCar">
    <w:name w:val="Pied de page Car"/>
    <w:basedOn w:val="Policepardfaut3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pple-converted-space">
    <w:name w:val="apple-converted-space"/>
    <w:basedOn w:val="Policepardfaut3"/>
  </w:style>
  <w:style w:type="character" w:customStyle="1" w:styleId="ListLabel1">
    <w:name w:val="ListLabel 1"/>
    <w:rPr>
      <w:rFonts w:cs="OpenSymbol"/>
      <w:lang w:val="fr-CA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sz w:val="20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styleId="Lienhypertexte">
    <w:name w:val="Hyperlink"/>
    <w:rPr>
      <w:color w:val="000080"/>
      <w:u w:val="single"/>
    </w:rPr>
  </w:style>
  <w:style w:type="character" w:customStyle="1" w:styleId="CarCar">
    <w:name w:val="Car Car"/>
    <w:basedOn w:val="Policepardfaut2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Titre30">
    <w:name w:val="Titre3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3">
    <w:name w:val="Légende3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i/>
      <w:iCs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Section">
    <w:name w:val="Section"/>
    <w:basedOn w:val="Normal"/>
    <w:pPr>
      <w:spacing w:after="120" w:line="100" w:lineRule="atLeast"/>
    </w:pPr>
    <w:rPr>
      <w:rFonts w:ascii="Bookman Old Style" w:hAnsi="Bookman Old Style" w:cs="font79"/>
      <w:b/>
      <w:bCs/>
      <w:color w:val="9FB8CD"/>
    </w:rPr>
  </w:style>
  <w:style w:type="paragraph" w:customStyle="1" w:styleId="Textedebulles1">
    <w:name w:val="Texte de bulles1"/>
    <w:basedOn w:val="Normal"/>
    <w:rPr>
      <w:rFonts w:ascii="Tahoma" w:hAnsi="Tahoma" w:cs="Tahoma"/>
      <w:sz w:val="16"/>
      <w:szCs w:val="14"/>
    </w:rPr>
  </w:style>
  <w:style w:type="paragraph" w:styleId="En-tte">
    <w:name w:val="header"/>
    <w:basedOn w:val="Normal"/>
    <w:pPr>
      <w:suppressLineNumbers/>
      <w:tabs>
        <w:tab w:val="center" w:pos="4320"/>
        <w:tab w:val="right" w:pos="8640"/>
      </w:tabs>
    </w:pPr>
    <w:rPr>
      <w:szCs w:val="21"/>
    </w:rPr>
  </w:style>
  <w:style w:type="paragraph" w:styleId="Pieddepage">
    <w:name w:val="footer"/>
    <w:basedOn w:val="Normal"/>
    <w:pPr>
      <w:suppressLineNumbers/>
      <w:tabs>
        <w:tab w:val="center" w:pos="4320"/>
        <w:tab w:val="right" w:pos="8640"/>
      </w:tabs>
    </w:pPr>
    <w:rPr>
      <w:szCs w:val="21"/>
    </w:rPr>
  </w:style>
  <w:style w:type="paragraph" w:customStyle="1" w:styleId="Paragraphedeliste1">
    <w:name w:val="Paragraphe de liste1"/>
    <w:basedOn w:val="Normal"/>
    <w:pPr>
      <w:ind w:left="720"/>
    </w:pPr>
    <w:rPr>
      <w:szCs w:val="21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styleId="Textedebulles">
    <w:name w:val="Balloon Text"/>
    <w:basedOn w:val="Normal"/>
    <w:rPr>
      <w:rFonts w:ascii="Tahoma" w:hAnsi="Tahoma" w:cs="Tahoma"/>
      <w:sz w:val="16"/>
      <w:szCs w:val="14"/>
    </w:rPr>
  </w:style>
  <w:style w:type="paragraph" w:styleId="Paragraphedeliste">
    <w:name w:val="List Paragraph"/>
    <w:basedOn w:val="Normal"/>
    <w:uiPriority w:val="34"/>
    <w:qFormat/>
    <w:rsid w:val="00EE28B2"/>
    <w:pPr>
      <w:ind w:left="720"/>
      <w:contextualSpacing/>
    </w:pPr>
    <w:rPr>
      <w:szCs w:val="21"/>
    </w:rPr>
  </w:style>
  <w:style w:type="paragraph" w:customStyle="1" w:styleId="DateduCV">
    <w:name w:val="Date du C.V."/>
    <w:basedOn w:val="Normal"/>
    <w:qFormat/>
    <w:rsid w:val="00657F0E"/>
    <w:pPr>
      <w:widowControl/>
      <w:suppressAutoHyphens w:val="0"/>
      <w:spacing w:before="40" w:after="40" w:line="288" w:lineRule="auto"/>
      <w:ind w:right="1440"/>
    </w:pPr>
    <w:rPr>
      <w:rFonts w:asciiTheme="minorHAnsi" w:eastAsiaTheme="minorHAnsi" w:hAnsiTheme="minorHAnsi" w:cstheme="minorBidi"/>
      <w:color w:val="595959" w:themeColor="text1" w:themeTint="A6"/>
      <w:kern w:val="20"/>
      <w:sz w:val="20"/>
      <w:szCs w:val="20"/>
      <w:lang w:val="fr-FR" w:eastAsia="fr-FR" w:bidi="ar-SA"/>
    </w:rPr>
  </w:style>
  <w:style w:type="character" w:customStyle="1" w:styleId="Titre1Car">
    <w:name w:val="Titre 1 Car"/>
    <w:basedOn w:val="Policepardfaut"/>
    <w:link w:val="Titre1"/>
    <w:rsid w:val="002213B1"/>
    <w:rPr>
      <w:rFonts w:ascii="Verdana" w:hAnsi="Verdana"/>
      <w:b/>
      <w:bCs/>
      <w:sz w:val="24"/>
      <w:szCs w:val="24"/>
      <w:lang w:val="en-CA"/>
    </w:rPr>
  </w:style>
  <w:style w:type="character" w:customStyle="1" w:styleId="Titre3Car">
    <w:name w:val="Titre 3 Car"/>
    <w:basedOn w:val="Policepardfaut"/>
    <w:link w:val="Titre3"/>
    <w:rsid w:val="002213B1"/>
    <w:rPr>
      <w:rFonts w:ascii="Georgia" w:hAnsi="Georgia"/>
      <w:sz w:val="24"/>
      <w:szCs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430F6"/>
    <w:rPr>
      <w:color w:val="808080"/>
      <w:shd w:val="clear" w:color="auto" w:fill="E6E6E6"/>
    </w:rPr>
  </w:style>
  <w:style w:type="character" w:customStyle="1" w:styleId="Titre4Car">
    <w:name w:val="Titre 4 Car"/>
    <w:basedOn w:val="Policepardfaut"/>
    <w:link w:val="Titre4"/>
    <w:uiPriority w:val="9"/>
    <w:semiHidden/>
    <w:rsid w:val="0046300C"/>
    <w:rPr>
      <w:rFonts w:asciiTheme="majorHAnsi" w:eastAsiaTheme="majorEastAsia" w:hAnsiTheme="majorHAnsi" w:cs="Mangal"/>
      <w:i/>
      <w:iCs/>
      <w:color w:val="365F91" w:themeColor="accent1" w:themeShade="BF"/>
      <w:kern w:val="1"/>
      <w:sz w:val="24"/>
      <w:szCs w:val="21"/>
      <w:lang w:eastAsia="hi-IN" w:bidi="hi-IN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F707B7"/>
    <w:rPr>
      <w:color w:val="605E5C"/>
      <w:shd w:val="clear" w:color="auto" w:fill="E1DFDD"/>
    </w:rPr>
  </w:style>
  <w:style w:type="character" w:styleId="Rfrencelgre">
    <w:name w:val="Subtle Reference"/>
    <w:basedOn w:val="Policepardfaut"/>
    <w:uiPriority w:val="31"/>
    <w:qFormat/>
    <w:rsid w:val="00AC595F"/>
    <w:rPr>
      <w:smallCaps/>
      <w:color w:val="5A5A5A" w:themeColor="text1" w:themeTint="A5"/>
    </w:rPr>
  </w:style>
  <w:style w:type="character" w:styleId="Mentionnonrsolue">
    <w:name w:val="Unresolved Mention"/>
    <w:basedOn w:val="Policepardfaut"/>
    <w:uiPriority w:val="99"/>
    <w:semiHidden/>
    <w:unhideWhenUsed/>
    <w:rsid w:val="00090D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.gagn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216</Words>
  <Characters>1289</Characters>
  <Application>Microsoft Office Word</Application>
  <DocSecurity>0</DocSecurity>
  <Lines>47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</dc:creator>
  <cp:lastModifiedBy>Laurie Aumont</cp:lastModifiedBy>
  <cp:revision>5</cp:revision>
  <cp:lastPrinted>2021-09-16T17:16:00Z</cp:lastPrinted>
  <dcterms:created xsi:type="dcterms:W3CDTF">2026-01-26T14:16:00Z</dcterms:created>
  <dcterms:modified xsi:type="dcterms:W3CDTF">2026-02-01T16:26:00Z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